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D5C7" w14:textId="77777777" w:rsidR="0043791D" w:rsidRPr="0027242B" w:rsidRDefault="0043791D" w:rsidP="0043791D">
      <w:pPr>
        <w:keepNext/>
        <w:jc w:val="center"/>
        <w:rPr>
          <w:i/>
          <w:sz w:val="28"/>
          <w:szCs w:val="28"/>
          <w:lang w:eastAsia="ru-RU"/>
        </w:rPr>
      </w:pPr>
      <w:r w:rsidRPr="0027242B">
        <w:rPr>
          <w:noProof/>
          <w:sz w:val="28"/>
          <w:szCs w:val="28"/>
        </w:rPr>
        <w:drawing>
          <wp:inline distT="0" distB="0" distL="0" distR="0" wp14:anchorId="0A21EC21" wp14:editId="526C6AE7">
            <wp:extent cx="432000" cy="612000"/>
            <wp:effectExtent l="0" t="0" r="6350" b="0"/>
            <wp:docPr id="4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ECF7ED" w14:textId="77777777" w:rsidR="0043791D" w:rsidRPr="0027242B" w:rsidRDefault="0043791D" w:rsidP="0043791D">
      <w:pPr>
        <w:keepNext/>
        <w:jc w:val="center"/>
        <w:rPr>
          <w:sz w:val="28"/>
          <w:szCs w:val="28"/>
          <w:lang w:eastAsia="ru-RU"/>
        </w:rPr>
      </w:pPr>
      <w:r w:rsidRPr="0027242B">
        <w:rPr>
          <w:sz w:val="28"/>
          <w:szCs w:val="28"/>
          <w:lang w:eastAsia="ru-RU"/>
        </w:rPr>
        <w:t>НАЦІОНАЛЬНА КОМІСІЯ З ЦІННИХ ПАПЕРІВ ТА ФОНДОВОГО РИНКУ</w:t>
      </w:r>
    </w:p>
    <w:p w14:paraId="3AF027A0" w14:textId="77777777" w:rsidR="0043791D" w:rsidRPr="0027242B" w:rsidRDefault="0043791D" w:rsidP="0043791D">
      <w:pPr>
        <w:keepNext/>
        <w:tabs>
          <w:tab w:val="left" w:pos="993"/>
        </w:tabs>
        <w:ind w:left="567"/>
        <w:jc w:val="center"/>
        <w:rPr>
          <w:lang w:eastAsia="ru-RU"/>
        </w:rPr>
      </w:pPr>
    </w:p>
    <w:p w14:paraId="2A2CE783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  <w:r w:rsidRPr="0027242B">
        <w:rPr>
          <w:b/>
          <w:caps/>
          <w:spacing w:val="100"/>
          <w:sz w:val="28"/>
          <w:szCs w:val="28"/>
          <w:lang w:eastAsia="ru-RU"/>
        </w:rPr>
        <w:t>НАКАЗ</w:t>
      </w:r>
    </w:p>
    <w:p w14:paraId="17BA63E2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</w:p>
    <w:p w14:paraId="6496A007" w14:textId="77777777" w:rsidR="0043791D" w:rsidRPr="0027242B" w:rsidRDefault="0043791D" w:rsidP="0043791D">
      <w:pPr>
        <w:keepNext/>
        <w:jc w:val="center"/>
        <w:rPr>
          <w:sz w:val="28"/>
          <w:szCs w:val="28"/>
          <w:lang w:eastAsia="ru-RU"/>
        </w:rPr>
      </w:pPr>
      <w:r w:rsidRPr="0027242B">
        <w:rPr>
          <w:sz w:val="28"/>
          <w:szCs w:val="28"/>
          <w:lang w:eastAsia="ru-RU"/>
        </w:rPr>
        <w:t>Київ</w:t>
      </w:r>
    </w:p>
    <w:p w14:paraId="01861EF6" w14:textId="77777777" w:rsidR="0043791D" w:rsidRPr="0027242B" w:rsidRDefault="0043791D" w:rsidP="0043791D">
      <w:pPr>
        <w:keepNext/>
        <w:jc w:val="center"/>
        <w:rPr>
          <w:b/>
          <w:caps/>
          <w:spacing w:val="100"/>
          <w:sz w:val="28"/>
          <w:szCs w:val="28"/>
          <w:lang w:eastAsia="ru-RU"/>
        </w:rPr>
      </w:pPr>
    </w:p>
    <w:p w14:paraId="115E84DC" w14:textId="2C0515BD" w:rsidR="0043791D" w:rsidRPr="0027242B" w:rsidRDefault="0043791D" w:rsidP="0043791D">
      <w:pPr>
        <w:ind w:right="-1"/>
        <w:jc w:val="both"/>
        <w:rPr>
          <w:b/>
          <w:sz w:val="28"/>
          <w:szCs w:val="28"/>
        </w:rPr>
      </w:pPr>
      <w:proofErr w:type="spellStart"/>
      <w:r w:rsidRPr="0027242B">
        <w:rPr>
          <w:b/>
          <w:color w:val="000000" w:themeColor="text1"/>
          <w:sz w:val="28"/>
          <w:szCs w:val="28"/>
        </w:rPr>
        <w:t>Шодо</w:t>
      </w:r>
      <w:proofErr w:type="spellEnd"/>
      <w:r w:rsidRPr="0027242B">
        <w:rPr>
          <w:b/>
          <w:color w:val="000000" w:themeColor="text1"/>
          <w:sz w:val="28"/>
          <w:szCs w:val="28"/>
        </w:rPr>
        <w:t xml:space="preserve"> затвердження Опису розділів та схем ХМL файлів електронної форми інформації про правочини керівників емітентами фінансових інструментів</w:t>
      </w:r>
    </w:p>
    <w:p w14:paraId="721B95F5" w14:textId="77777777" w:rsidR="0043791D" w:rsidRPr="0027242B" w:rsidRDefault="0043791D" w:rsidP="0043791D">
      <w:pPr>
        <w:ind w:right="5102"/>
        <w:rPr>
          <w:sz w:val="28"/>
          <w:szCs w:val="28"/>
        </w:rPr>
      </w:pPr>
    </w:p>
    <w:p w14:paraId="7535B2D7" w14:textId="6C4F7E85" w:rsidR="0043791D" w:rsidRPr="0027242B" w:rsidRDefault="0043791D" w:rsidP="0043791D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 xml:space="preserve">Відповідно до пункту 4 рішення Державної комісії з цінних паперів та фондового ринку від 13.05.2011 № 491 «Про затвердження відкритого формату передачі даних між Національною комісією з цінних паперів та фондового ринку та суб'єктами інформаційної взаємодії», зареєстрованого в Міністерстві юстиції України 02.06.2011 за №658/19396 (із змінами) та з метою упорядкування складання та розкриття  інформації емітентами фінансових інструментів </w:t>
      </w:r>
      <w:r w:rsidR="008D47AE">
        <w:rPr>
          <w:color w:val="000000" w:themeColor="text1"/>
          <w:sz w:val="28"/>
          <w:szCs w:val="28"/>
        </w:rPr>
        <w:t>п</w:t>
      </w:r>
      <w:r w:rsidRPr="0027242B">
        <w:rPr>
          <w:color w:val="000000" w:themeColor="text1"/>
          <w:sz w:val="28"/>
          <w:szCs w:val="28"/>
        </w:rPr>
        <w:t>ро правочини керівників емітентами фінансових інструментів відповідно до Порядку розкриття інформації про правочини керівників, затвердженого рішенням Національної комісії з цінних паперів та фондового ринку від 16.12.2025 № 09/21/3370/K03</w:t>
      </w:r>
      <w:r w:rsidR="00196CD4">
        <w:rPr>
          <w:color w:val="000000" w:themeColor="text1"/>
          <w:sz w:val="28"/>
          <w:szCs w:val="28"/>
        </w:rPr>
        <w:t xml:space="preserve"> (із змінами)</w:t>
      </w:r>
    </w:p>
    <w:p w14:paraId="26F64A13" w14:textId="77777777" w:rsidR="0043791D" w:rsidRPr="0027242B" w:rsidRDefault="0043791D" w:rsidP="0043791D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4DFB7D32" w14:textId="77777777" w:rsidR="0043791D" w:rsidRPr="0027242B" w:rsidRDefault="0043791D" w:rsidP="0043791D">
      <w:pPr>
        <w:rPr>
          <w:b/>
          <w:sz w:val="28"/>
          <w:szCs w:val="28"/>
        </w:rPr>
      </w:pPr>
      <w:r w:rsidRPr="0027242B">
        <w:rPr>
          <w:b/>
          <w:sz w:val="28"/>
          <w:szCs w:val="28"/>
        </w:rPr>
        <w:t>Н А К А З У Ю:</w:t>
      </w:r>
    </w:p>
    <w:p w14:paraId="43FEC6B3" w14:textId="77777777" w:rsidR="0043791D" w:rsidRPr="0027242B" w:rsidRDefault="0043791D" w:rsidP="0043791D">
      <w:pPr>
        <w:rPr>
          <w:b/>
          <w:sz w:val="28"/>
          <w:szCs w:val="28"/>
        </w:rPr>
      </w:pPr>
    </w:p>
    <w:p w14:paraId="20198B35" w14:textId="58927206" w:rsidR="0043791D" w:rsidRPr="0027242B" w:rsidRDefault="0043791D" w:rsidP="0043791D">
      <w:pPr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 xml:space="preserve">Затвердити Опис розділів та схем ХМL файлів електронної форми </w:t>
      </w:r>
      <w:r w:rsidR="00D01FAD" w:rsidRPr="0027242B">
        <w:rPr>
          <w:color w:val="000000" w:themeColor="text1"/>
          <w:sz w:val="28"/>
          <w:szCs w:val="28"/>
        </w:rPr>
        <w:t>інформації про правочини керівників емітентами фінансових інструментів</w:t>
      </w:r>
      <w:r w:rsidRPr="0027242B">
        <w:rPr>
          <w:color w:val="000000" w:themeColor="text1"/>
          <w:sz w:val="28"/>
          <w:szCs w:val="28"/>
        </w:rPr>
        <w:t xml:space="preserve">, відповідно до </w:t>
      </w:r>
      <w:r w:rsidR="00D01FAD" w:rsidRPr="0027242B">
        <w:rPr>
          <w:color w:val="000000" w:themeColor="text1"/>
          <w:sz w:val="28"/>
          <w:szCs w:val="28"/>
        </w:rPr>
        <w:t>Порядку розкриття інформації про правочини керівників, затвердженого рішенням Національної комісії з цінних паперів та фондового ринку від 16.12.2025 № 09/21/3370/K03</w:t>
      </w:r>
      <w:r w:rsidR="00196CD4">
        <w:rPr>
          <w:color w:val="000000" w:themeColor="text1"/>
          <w:sz w:val="28"/>
          <w:szCs w:val="28"/>
        </w:rPr>
        <w:t xml:space="preserve"> (із змінами)</w:t>
      </w:r>
      <w:r w:rsidR="00D01FAD" w:rsidRPr="0027242B">
        <w:rPr>
          <w:color w:val="000000" w:themeColor="text1"/>
          <w:sz w:val="28"/>
          <w:szCs w:val="28"/>
        </w:rPr>
        <w:t xml:space="preserve"> </w:t>
      </w:r>
      <w:r w:rsidRPr="0027242B">
        <w:rPr>
          <w:color w:val="000000" w:themeColor="text1"/>
          <w:sz w:val="28"/>
          <w:szCs w:val="28"/>
        </w:rPr>
        <w:t>(далі – електронна форма) (додається).</w:t>
      </w:r>
    </w:p>
    <w:p w14:paraId="0EFE435A" w14:textId="77777777" w:rsidR="0043791D" w:rsidRPr="0027242B" w:rsidRDefault="0043791D" w:rsidP="0043791D">
      <w:pPr>
        <w:tabs>
          <w:tab w:val="left" w:pos="0"/>
          <w:tab w:val="left" w:pos="993"/>
        </w:tabs>
        <w:ind w:left="567"/>
        <w:rPr>
          <w:sz w:val="28"/>
          <w:szCs w:val="28"/>
        </w:rPr>
      </w:pPr>
    </w:p>
    <w:p w14:paraId="4B6A9808" w14:textId="0436754F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993"/>
        </w:tabs>
        <w:ind w:left="0" w:right="-286" w:firstLine="567"/>
        <w:rPr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Електронна форма складається з файлу в електронному вигляді з іменем «Report.xml», який відповідає схемі:</w:t>
      </w:r>
    </w:p>
    <w:p w14:paraId="383F06D4" w14:textId="77777777" w:rsidR="00D01FAD" w:rsidRPr="0027242B" w:rsidRDefault="00D01FAD" w:rsidP="00D01FAD">
      <w:pPr>
        <w:tabs>
          <w:tab w:val="left" w:pos="993"/>
        </w:tabs>
        <w:ind w:right="-286"/>
        <w:rPr>
          <w:sz w:val="28"/>
          <w:szCs w:val="28"/>
        </w:rPr>
      </w:pPr>
    </w:p>
    <w:p w14:paraId="303978AA" w14:textId="542AF600" w:rsidR="00BD6440" w:rsidRPr="00063A01" w:rsidRDefault="0043791D" w:rsidP="00BD6440">
      <w:pPr>
        <w:pStyle w:val="aa"/>
        <w:tabs>
          <w:tab w:val="left" w:pos="993"/>
        </w:tabs>
        <w:ind w:left="567" w:right="-286"/>
        <w:jc w:val="both"/>
        <w:rPr>
          <w:color w:val="000000" w:themeColor="text1"/>
          <w:sz w:val="28"/>
          <w:szCs w:val="28"/>
        </w:rPr>
      </w:pPr>
      <w:r w:rsidRPr="0027242B">
        <w:rPr>
          <w:color w:val="000000" w:themeColor="text1"/>
          <w:sz w:val="28"/>
          <w:szCs w:val="28"/>
        </w:rPr>
        <w:t>«</w:t>
      </w:r>
      <w:r w:rsidRPr="00063A01">
        <w:rPr>
          <w:color w:val="000000" w:themeColor="text1"/>
          <w:sz w:val="28"/>
          <w:szCs w:val="28"/>
        </w:rPr>
        <w:t>Irreg</w:t>
      </w:r>
      <w:r w:rsidR="00D01FAD" w:rsidRPr="00063A01">
        <w:rPr>
          <w:color w:val="000000" w:themeColor="text1"/>
          <w:sz w:val="28"/>
          <w:szCs w:val="28"/>
        </w:rPr>
        <w:t>Pr</w:t>
      </w:r>
      <w:r w:rsidRPr="00063A01">
        <w:rPr>
          <w:color w:val="000000" w:themeColor="text1"/>
          <w:sz w:val="28"/>
          <w:szCs w:val="28"/>
        </w:rPr>
        <w:t>.xsd» для нерегулярної інформації;</w:t>
      </w:r>
    </w:p>
    <w:p w14:paraId="2E5E652B" w14:textId="77777777" w:rsidR="000D6106" w:rsidRPr="00063A01" w:rsidRDefault="000D6106" w:rsidP="000D6106">
      <w:pPr>
        <w:pStyle w:val="aa"/>
        <w:tabs>
          <w:tab w:val="left" w:pos="993"/>
        </w:tabs>
        <w:ind w:left="567" w:right="-1"/>
        <w:jc w:val="both"/>
        <w:rPr>
          <w:color w:val="000000" w:themeColor="text1"/>
          <w:sz w:val="28"/>
          <w:szCs w:val="28"/>
        </w:rPr>
      </w:pPr>
      <w:r w:rsidRPr="00063A01">
        <w:rPr>
          <w:color w:val="000000" w:themeColor="text1"/>
          <w:sz w:val="28"/>
          <w:szCs w:val="28"/>
        </w:rPr>
        <w:t>«IrregPrZm.xsd» для нерегулярної інформації у разі подання списку осіб, які здійснюють управлінські функції в емітенті фінансових інструментів, а також осіб, тісно пов’язаних з ними;</w:t>
      </w:r>
    </w:p>
    <w:p w14:paraId="1F544530" w14:textId="7F7FA6A7" w:rsidR="00BD6440" w:rsidRDefault="00A25161" w:rsidP="00BD6440">
      <w:pPr>
        <w:pStyle w:val="aa"/>
        <w:tabs>
          <w:tab w:val="left" w:pos="993"/>
        </w:tabs>
        <w:ind w:left="567" w:right="-1"/>
        <w:jc w:val="both"/>
        <w:rPr>
          <w:color w:val="000000" w:themeColor="text1"/>
          <w:sz w:val="28"/>
          <w:szCs w:val="28"/>
        </w:rPr>
      </w:pPr>
      <w:r w:rsidRPr="00063A01">
        <w:rPr>
          <w:color w:val="000000" w:themeColor="text1"/>
          <w:sz w:val="28"/>
          <w:szCs w:val="28"/>
        </w:rPr>
        <w:lastRenderedPageBreak/>
        <w:t xml:space="preserve">«IrregPrInfo.xsd» для нерегулярної інформації з урахуванням обмежень щодо розміщення на </w:t>
      </w:r>
      <w:proofErr w:type="spellStart"/>
      <w:r w:rsidRPr="00063A01">
        <w:rPr>
          <w:color w:val="000000" w:themeColor="text1"/>
          <w:sz w:val="28"/>
          <w:szCs w:val="28"/>
        </w:rPr>
        <w:t>вебсайті</w:t>
      </w:r>
      <w:proofErr w:type="spellEnd"/>
      <w:r w:rsidRPr="00063A01">
        <w:rPr>
          <w:color w:val="000000" w:themeColor="text1"/>
          <w:sz w:val="28"/>
          <w:szCs w:val="28"/>
        </w:rPr>
        <w:t xml:space="preserve"> емітента фінансових</w:t>
      </w:r>
      <w:r w:rsidRPr="000D6106">
        <w:rPr>
          <w:color w:val="000000" w:themeColor="text1"/>
          <w:sz w:val="28"/>
          <w:szCs w:val="28"/>
        </w:rPr>
        <w:t xml:space="preserve"> інструментів та в базі даних особи, яка оприлюднює регульовану інформацію</w:t>
      </w:r>
      <w:r w:rsidR="000D6106">
        <w:rPr>
          <w:color w:val="000000" w:themeColor="text1"/>
          <w:sz w:val="28"/>
          <w:szCs w:val="28"/>
        </w:rPr>
        <w:t>.</w:t>
      </w:r>
    </w:p>
    <w:p w14:paraId="5F295FBC" w14:textId="77777777" w:rsidR="004C247A" w:rsidRPr="0027242B" w:rsidRDefault="004C247A" w:rsidP="00BD6440">
      <w:pPr>
        <w:pStyle w:val="aa"/>
        <w:tabs>
          <w:tab w:val="left" w:pos="993"/>
        </w:tabs>
        <w:ind w:left="567" w:right="-1"/>
        <w:jc w:val="both"/>
        <w:rPr>
          <w:color w:val="000000" w:themeColor="text1"/>
          <w:sz w:val="28"/>
          <w:szCs w:val="28"/>
        </w:rPr>
      </w:pPr>
    </w:p>
    <w:p w14:paraId="180836B1" w14:textId="1080C879" w:rsidR="0043791D" w:rsidRPr="00063A01" w:rsidRDefault="0043791D" w:rsidP="0043791D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 xml:space="preserve">Електронна форма складається з використанням Системи довідників та класифікаторів Національної комісії з цінних паперів та фондового ринку, </w:t>
      </w:r>
      <w:r w:rsidRPr="00063A01">
        <w:rPr>
          <w:sz w:val="28"/>
          <w:szCs w:val="28"/>
        </w:rPr>
        <w:t>затвердженої рішенням Комісії від 08.05.2012 № 646, зареєстрованої в Міністерстві юстиції України 25.05.2012 за № 831/21143 (із змінами).</w:t>
      </w:r>
    </w:p>
    <w:p w14:paraId="379782FA" w14:textId="77777777" w:rsidR="000D6106" w:rsidRPr="00063A01" w:rsidRDefault="000D6106" w:rsidP="000D6106">
      <w:pPr>
        <w:pStyle w:val="aa"/>
        <w:tabs>
          <w:tab w:val="left" w:pos="567"/>
          <w:tab w:val="left" w:pos="993"/>
        </w:tabs>
        <w:ind w:left="567"/>
        <w:jc w:val="both"/>
        <w:rPr>
          <w:sz w:val="28"/>
          <w:szCs w:val="28"/>
        </w:rPr>
      </w:pPr>
    </w:p>
    <w:p w14:paraId="15035459" w14:textId="4BCAC0F3" w:rsidR="000D6106" w:rsidRPr="00063A01" w:rsidRDefault="000D6106" w:rsidP="000D6106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063A01">
        <w:rPr>
          <w:sz w:val="28"/>
          <w:szCs w:val="28"/>
        </w:rPr>
        <w:t xml:space="preserve">Визнати таким, що втратило чинність наказ Голови Комісії </w:t>
      </w:r>
      <w:hyperlink r:id="rId9" w:history="1">
        <w:r w:rsidRPr="00063A01">
          <w:rPr>
            <w:sz w:val="28"/>
            <w:szCs w:val="28"/>
          </w:rPr>
          <w:t xml:space="preserve">Наказ від 31.12.2025 №17/20/3690/С01 </w:t>
        </w:r>
      </w:hyperlink>
      <w:r w:rsidRPr="00063A01">
        <w:rPr>
          <w:sz w:val="28"/>
          <w:szCs w:val="28"/>
        </w:rPr>
        <w:t xml:space="preserve"> «</w:t>
      </w:r>
      <w:proofErr w:type="spellStart"/>
      <w:r w:rsidRPr="00063A01">
        <w:rPr>
          <w:sz w:val="28"/>
          <w:szCs w:val="28"/>
        </w:rPr>
        <w:t>Шодо</w:t>
      </w:r>
      <w:proofErr w:type="spellEnd"/>
      <w:r w:rsidRPr="00063A01">
        <w:rPr>
          <w:sz w:val="28"/>
          <w:szCs w:val="28"/>
        </w:rPr>
        <w:t xml:space="preserve"> затвердження Опису розділів та схем ХМL файлів електронної форми інформації про правочини керівників емітентами фінансових інструментів».</w:t>
      </w:r>
    </w:p>
    <w:p w14:paraId="0E26DE60" w14:textId="77777777" w:rsidR="0043791D" w:rsidRPr="00063A01" w:rsidRDefault="0043791D" w:rsidP="0043791D">
      <w:pPr>
        <w:pStyle w:val="aa"/>
        <w:tabs>
          <w:tab w:val="left" w:pos="851"/>
          <w:tab w:val="left" w:pos="993"/>
        </w:tabs>
        <w:ind w:left="567"/>
        <w:jc w:val="both"/>
        <w:rPr>
          <w:sz w:val="28"/>
          <w:szCs w:val="28"/>
        </w:rPr>
      </w:pPr>
    </w:p>
    <w:p w14:paraId="44C37C55" w14:textId="3753E7C4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063A01">
        <w:rPr>
          <w:sz w:val="28"/>
          <w:szCs w:val="28"/>
        </w:rPr>
        <w:t>Цей наказ набирає</w:t>
      </w:r>
      <w:r w:rsidRPr="0027242B">
        <w:rPr>
          <w:sz w:val="28"/>
          <w:szCs w:val="28"/>
        </w:rPr>
        <w:t xml:space="preserve"> </w:t>
      </w:r>
      <w:r w:rsidRPr="0027242B">
        <w:rPr>
          <w:sz w:val="28"/>
          <w:szCs w:val="28"/>
          <w:shd w:val="clear" w:color="auto" w:fill="FFFFFF" w:themeFill="background1"/>
        </w:rPr>
        <w:t xml:space="preserve">чинності з </w:t>
      </w:r>
      <w:r w:rsidR="00063A01" w:rsidRPr="00063A01">
        <w:rPr>
          <w:sz w:val="28"/>
          <w:szCs w:val="28"/>
          <w:shd w:val="clear" w:color="auto" w:fill="FFFFFF" w:themeFill="background1"/>
          <w:lang w:val="ru-RU"/>
        </w:rPr>
        <w:t>01</w:t>
      </w:r>
      <w:r w:rsidR="00063A01">
        <w:rPr>
          <w:sz w:val="28"/>
          <w:szCs w:val="28"/>
          <w:shd w:val="clear" w:color="auto" w:fill="FFFFFF" w:themeFill="background1"/>
        </w:rPr>
        <w:t>.</w:t>
      </w:r>
      <w:r w:rsidR="00063A01" w:rsidRPr="00063A01">
        <w:rPr>
          <w:sz w:val="28"/>
          <w:szCs w:val="28"/>
          <w:shd w:val="clear" w:color="auto" w:fill="FFFFFF" w:themeFill="background1"/>
          <w:lang w:val="ru-RU"/>
        </w:rPr>
        <w:t>08</w:t>
      </w:r>
      <w:r w:rsidR="00063A01">
        <w:rPr>
          <w:sz w:val="28"/>
          <w:szCs w:val="28"/>
          <w:shd w:val="clear" w:color="auto" w:fill="FFFFFF" w:themeFill="background1"/>
        </w:rPr>
        <w:t>.</w:t>
      </w:r>
      <w:r w:rsidR="00063A01" w:rsidRPr="00063A01">
        <w:rPr>
          <w:sz w:val="28"/>
          <w:szCs w:val="28"/>
          <w:shd w:val="clear" w:color="auto" w:fill="FFFFFF" w:themeFill="background1"/>
          <w:lang w:val="ru-RU"/>
        </w:rPr>
        <w:t xml:space="preserve">2026 </w:t>
      </w:r>
      <w:r w:rsidR="00063A01">
        <w:rPr>
          <w:sz w:val="28"/>
          <w:szCs w:val="28"/>
          <w:shd w:val="clear" w:color="auto" w:fill="FFFFFF" w:themeFill="background1"/>
        </w:rPr>
        <w:t>року</w:t>
      </w:r>
      <w:r w:rsidRPr="0027242B">
        <w:rPr>
          <w:sz w:val="28"/>
          <w:szCs w:val="28"/>
          <w:shd w:val="clear" w:color="auto" w:fill="FFFFFF" w:themeFill="background1"/>
        </w:rPr>
        <w:t>.</w:t>
      </w:r>
    </w:p>
    <w:p w14:paraId="1A8591A3" w14:textId="77777777" w:rsidR="0043791D" w:rsidRPr="0027242B" w:rsidRDefault="0043791D" w:rsidP="0043791D">
      <w:pPr>
        <w:pStyle w:val="aa"/>
        <w:tabs>
          <w:tab w:val="left" w:pos="0"/>
          <w:tab w:val="left" w:pos="567"/>
          <w:tab w:val="left" w:pos="993"/>
        </w:tabs>
        <w:ind w:left="0" w:firstLine="567"/>
        <w:rPr>
          <w:sz w:val="28"/>
          <w:szCs w:val="28"/>
        </w:rPr>
      </w:pPr>
    </w:p>
    <w:p w14:paraId="1130DC01" w14:textId="77777777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Управлінню документообігу забезпечити оприлюднення цього наказу в Реєстрі актів НКЦПФР.</w:t>
      </w:r>
    </w:p>
    <w:p w14:paraId="1A74D846" w14:textId="77777777" w:rsidR="0043791D" w:rsidRPr="0027242B" w:rsidRDefault="0043791D" w:rsidP="0043791D">
      <w:pPr>
        <w:pStyle w:val="aa"/>
        <w:tabs>
          <w:tab w:val="left" w:pos="993"/>
        </w:tabs>
        <w:rPr>
          <w:sz w:val="28"/>
          <w:szCs w:val="28"/>
        </w:rPr>
      </w:pPr>
    </w:p>
    <w:p w14:paraId="0F99BAF7" w14:textId="3721F6CE" w:rsidR="0043791D" w:rsidRPr="0027242B" w:rsidRDefault="0043791D" w:rsidP="0043791D">
      <w:pPr>
        <w:pStyle w:val="aa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Цей наказ є окремим документом нормативно-технічного характеру</w:t>
      </w:r>
      <w:r w:rsidR="00C43A5D" w:rsidRPr="0027242B">
        <w:rPr>
          <w:sz w:val="28"/>
          <w:szCs w:val="28"/>
        </w:rPr>
        <w:t>.</w:t>
      </w:r>
    </w:p>
    <w:p w14:paraId="17A65ECA" w14:textId="77777777" w:rsidR="0043791D" w:rsidRPr="0027242B" w:rsidRDefault="0043791D" w:rsidP="0043791D">
      <w:pPr>
        <w:pStyle w:val="aa"/>
        <w:tabs>
          <w:tab w:val="left" w:pos="0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</w:p>
    <w:p w14:paraId="648F22AE" w14:textId="77777777" w:rsidR="0043791D" w:rsidRPr="0027242B" w:rsidRDefault="0043791D" w:rsidP="0043791D">
      <w:pPr>
        <w:numPr>
          <w:ilvl w:val="0"/>
          <w:numId w:val="1"/>
        </w:numPr>
        <w:tabs>
          <w:tab w:val="left" w:pos="0"/>
          <w:tab w:val="left" w:pos="142"/>
          <w:tab w:val="left" w:pos="567"/>
          <w:tab w:val="left" w:pos="993"/>
        </w:tabs>
        <w:ind w:left="0" w:firstLine="567"/>
        <w:jc w:val="both"/>
        <w:rPr>
          <w:sz w:val="28"/>
          <w:szCs w:val="28"/>
        </w:rPr>
      </w:pPr>
      <w:r w:rsidRPr="0027242B">
        <w:rPr>
          <w:sz w:val="28"/>
          <w:szCs w:val="28"/>
        </w:rPr>
        <w:t>Контроль за виконанням цього наказу покласти на члена Національної комісії з цінних паперів та фондового ринку</w:t>
      </w:r>
      <w:r w:rsidRPr="0027242B">
        <w:rPr>
          <w:sz w:val="28"/>
          <w:szCs w:val="28"/>
          <w:lang w:val="ru-RU"/>
        </w:rPr>
        <w:t xml:space="preserve"> </w:t>
      </w:r>
      <w:r w:rsidRPr="0027242B">
        <w:rPr>
          <w:sz w:val="28"/>
          <w:szCs w:val="28"/>
        </w:rPr>
        <w:t xml:space="preserve">Юрія </w:t>
      </w:r>
      <w:r w:rsidRPr="0027242B">
        <w:rPr>
          <w:sz w:val="28"/>
          <w:szCs w:val="28"/>
          <w:lang w:val="ru-RU"/>
        </w:rPr>
        <w:t>ШАПОВАЛА</w:t>
      </w:r>
      <w:r w:rsidRPr="0027242B">
        <w:rPr>
          <w:sz w:val="28"/>
          <w:szCs w:val="28"/>
        </w:rPr>
        <w:t>.</w:t>
      </w:r>
    </w:p>
    <w:p w14:paraId="623248FF" w14:textId="77777777" w:rsidR="0043791D" w:rsidRPr="0027242B" w:rsidRDefault="0043791D" w:rsidP="0043791D">
      <w:pPr>
        <w:ind w:firstLine="709"/>
        <w:rPr>
          <w:sz w:val="28"/>
          <w:szCs w:val="28"/>
        </w:rPr>
      </w:pPr>
    </w:p>
    <w:p w14:paraId="3E274C08" w14:textId="5F7BA336" w:rsidR="0043791D" w:rsidRDefault="0043791D" w:rsidP="0043791D">
      <w:pPr>
        <w:ind w:firstLine="709"/>
        <w:rPr>
          <w:sz w:val="28"/>
          <w:szCs w:val="28"/>
        </w:rPr>
      </w:pPr>
    </w:p>
    <w:p w14:paraId="25312EE7" w14:textId="77777777" w:rsidR="008066A1" w:rsidRPr="0027242B" w:rsidRDefault="008066A1" w:rsidP="0043791D">
      <w:pPr>
        <w:ind w:firstLine="709"/>
        <w:rPr>
          <w:sz w:val="28"/>
          <w:szCs w:val="28"/>
        </w:rPr>
      </w:pPr>
    </w:p>
    <w:p w14:paraId="049CB03E" w14:textId="344F40F4" w:rsidR="0043791D" w:rsidRPr="0027242B" w:rsidRDefault="0043791D" w:rsidP="0043791D">
      <w:pPr>
        <w:rPr>
          <w:sz w:val="28"/>
          <w:szCs w:val="28"/>
        </w:rPr>
      </w:pPr>
      <w:r w:rsidRPr="0027242B">
        <w:rPr>
          <w:b/>
          <w:sz w:val="28"/>
          <w:szCs w:val="28"/>
        </w:rPr>
        <w:t>Голов</w:t>
      </w:r>
      <w:r w:rsidR="008066A1">
        <w:rPr>
          <w:b/>
          <w:sz w:val="28"/>
          <w:szCs w:val="28"/>
        </w:rPr>
        <w:t>а</w:t>
      </w:r>
      <w:r w:rsidRPr="0027242B">
        <w:rPr>
          <w:b/>
          <w:sz w:val="28"/>
          <w:szCs w:val="28"/>
        </w:rPr>
        <w:t xml:space="preserve"> Комісії</w:t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Pr="0027242B">
        <w:rPr>
          <w:b/>
          <w:sz w:val="28"/>
          <w:szCs w:val="28"/>
        </w:rPr>
        <w:tab/>
      </w:r>
      <w:r w:rsidR="008066A1">
        <w:rPr>
          <w:b/>
          <w:sz w:val="28"/>
          <w:szCs w:val="28"/>
        </w:rPr>
        <w:tab/>
      </w:r>
      <w:r w:rsidRPr="0027242B">
        <w:rPr>
          <w:b/>
          <w:bCs/>
          <w:sz w:val="28"/>
          <w:szCs w:val="28"/>
        </w:rPr>
        <w:tab/>
      </w:r>
      <w:r w:rsidR="008066A1">
        <w:rPr>
          <w:b/>
          <w:bCs/>
          <w:sz w:val="28"/>
          <w:szCs w:val="28"/>
        </w:rPr>
        <w:t>Олексій СЕМЕНЮК</w:t>
      </w:r>
    </w:p>
    <w:p w14:paraId="39B9A87E" w14:textId="77777777" w:rsidR="00A44252" w:rsidRPr="0027242B" w:rsidRDefault="00A44252" w:rsidP="001A5BB9">
      <w:pPr>
        <w:rPr>
          <w:sz w:val="20"/>
          <w:szCs w:val="20"/>
        </w:rPr>
      </w:pPr>
    </w:p>
    <w:p w14:paraId="2281A9FD" w14:textId="77777777" w:rsidR="00596691" w:rsidRPr="0027242B" w:rsidRDefault="00596691" w:rsidP="002D25E4">
      <w:pPr>
        <w:spacing w:after="160" w:line="259" w:lineRule="auto"/>
        <w:rPr>
          <w:sz w:val="20"/>
          <w:szCs w:val="20"/>
        </w:rPr>
        <w:sectPr w:rsidR="00596691" w:rsidRPr="0027242B" w:rsidSect="008449CC">
          <w:headerReference w:type="default" r:id="rId10"/>
          <w:headerReference w:type="first" r:id="rId11"/>
          <w:pgSz w:w="11906" w:h="16838" w:code="9"/>
          <w:pgMar w:top="1134" w:right="567" w:bottom="2268" w:left="1701" w:header="709" w:footer="709" w:gutter="0"/>
          <w:pgNumType w:start="1"/>
          <w:cols w:space="708"/>
          <w:titlePg/>
          <w:docGrid w:linePitch="360"/>
        </w:sectPr>
      </w:pPr>
    </w:p>
    <w:p w14:paraId="63631BEF" w14:textId="77777777" w:rsidR="00B31697" w:rsidRPr="0027242B" w:rsidRDefault="00B31697" w:rsidP="00923F22">
      <w:pPr>
        <w:ind w:firstLine="5670"/>
        <w:rPr>
          <w:sz w:val="28"/>
          <w:szCs w:val="28"/>
        </w:rPr>
      </w:pPr>
      <w:r w:rsidRPr="0027242B">
        <w:rPr>
          <w:sz w:val="28"/>
          <w:szCs w:val="28"/>
        </w:rPr>
        <w:lastRenderedPageBreak/>
        <w:t>ЗАТВЕРДЖЕНО</w:t>
      </w:r>
    </w:p>
    <w:p w14:paraId="6C339589" w14:textId="77777777" w:rsidR="00923F22" w:rsidRPr="0027242B" w:rsidRDefault="0097222F" w:rsidP="0097222F">
      <w:pPr>
        <w:ind w:firstLine="5670"/>
        <w:rPr>
          <w:sz w:val="28"/>
          <w:szCs w:val="28"/>
        </w:rPr>
      </w:pPr>
      <w:r w:rsidRPr="0027242B">
        <w:rPr>
          <w:sz w:val="28"/>
          <w:szCs w:val="28"/>
        </w:rPr>
        <w:t>н</w:t>
      </w:r>
      <w:r w:rsidR="00923F22" w:rsidRPr="0027242B">
        <w:rPr>
          <w:sz w:val="28"/>
          <w:szCs w:val="28"/>
        </w:rPr>
        <w:t>аказ</w:t>
      </w:r>
      <w:r w:rsidRPr="0027242B">
        <w:rPr>
          <w:sz w:val="28"/>
          <w:szCs w:val="28"/>
        </w:rPr>
        <w:t>ом</w:t>
      </w:r>
      <w:r w:rsidR="00923F22" w:rsidRPr="0027242B">
        <w:rPr>
          <w:sz w:val="28"/>
          <w:szCs w:val="28"/>
        </w:rPr>
        <w:t xml:space="preserve"> Голови Комісії</w:t>
      </w:r>
    </w:p>
    <w:p w14:paraId="11FC9053" w14:textId="77777777" w:rsidR="00B31697" w:rsidRPr="0027242B" w:rsidRDefault="001A5BB9" w:rsidP="0097222F">
      <w:pPr>
        <w:ind w:left="5103" w:firstLine="5670"/>
        <w:rPr>
          <w:sz w:val="28"/>
          <w:szCs w:val="28"/>
        </w:rPr>
      </w:pPr>
      <w:r w:rsidRPr="0027242B">
        <w:rPr>
          <w:sz w:val="28"/>
          <w:szCs w:val="28"/>
        </w:rPr>
        <w:t>Н</w:t>
      </w:r>
    </w:p>
    <w:p w14:paraId="2904F76A" w14:textId="77777777" w:rsidR="002D1748" w:rsidRPr="0027242B" w:rsidRDefault="0097222F" w:rsidP="002D1748">
      <w:pPr>
        <w:pStyle w:val="Heading"/>
        <w:spacing w:before="0" w:after="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724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Опис </w:t>
      </w:r>
    </w:p>
    <w:p w14:paraId="24D3D189" w14:textId="3E9473FA" w:rsidR="0097222F" w:rsidRPr="0027242B" w:rsidRDefault="0097222F" w:rsidP="002D1748">
      <w:pPr>
        <w:pStyle w:val="Heading"/>
        <w:spacing w:before="0" w:after="0"/>
        <w:rPr>
          <w:rFonts w:ascii="Times New Roman" w:hAnsi="Times New Roman" w:cs="Times New Roman"/>
          <w:color w:val="000000"/>
          <w:sz w:val="28"/>
          <w:szCs w:val="28"/>
          <w:lang w:bidi="uk-UA"/>
        </w:rPr>
      </w:pPr>
      <w:r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розділів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 схем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XML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файлів електронної форми </w:t>
      </w:r>
      <w:r w:rsidR="002D1748" w:rsidRPr="0027242B">
        <w:rPr>
          <w:rFonts w:ascii="Times New Roman" w:hAnsi="Times New Roman" w:cs="Times New Roman"/>
          <w:color w:val="000000"/>
          <w:sz w:val="28"/>
          <w:szCs w:val="28"/>
          <w:lang w:bidi="uk-UA"/>
        </w:rPr>
        <w:t>інформації про правочини керівників емітентами фінансових інструментів</w:t>
      </w:r>
    </w:p>
    <w:p w14:paraId="60321FD3" w14:textId="77777777" w:rsidR="002D1748" w:rsidRPr="0027242B" w:rsidRDefault="002D1748" w:rsidP="002D1748">
      <w:pPr>
        <w:pStyle w:val="ab"/>
        <w:rPr>
          <w:lang w:eastAsia="zh-CN" w:bidi="uk-UA"/>
        </w:rPr>
      </w:pPr>
    </w:p>
    <w:p w14:paraId="6D1A48FD" w14:textId="4A610407" w:rsidR="001A5BB9" w:rsidRPr="0027242B" w:rsidRDefault="001A5BB9" w:rsidP="00001D45">
      <w:pPr>
        <w:pStyle w:val="1"/>
        <w:numPr>
          <w:ilvl w:val="0"/>
          <w:numId w:val="3"/>
        </w:numPr>
        <w:suppressAutoHyphens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lastpage"/>
      <w:bookmarkEnd w:id="0"/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Загальна частина</w:t>
      </w:r>
    </w:p>
    <w:p w14:paraId="246EF20C" w14:textId="77777777" w:rsidR="0097222F" w:rsidRPr="0027242B" w:rsidRDefault="0097222F" w:rsidP="0097222F"/>
    <w:p w14:paraId="4F486BA2" w14:textId="40B2FBA6" w:rsidR="0097222F" w:rsidRPr="0027242B" w:rsidRDefault="0097222F" w:rsidP="0097222F">
      <w:pPr>
        <w:pStyle w:val="Style13"/>
        <w:shd w:val="clear" w:color="auto" w:fill="auto"/>
        <w:spacing w:before="0" w:after="94" w:line="274" w:lineRule="exact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Електронна форма </w:t>
      </w:r>
      <w:r w:rsidR="002D1748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інформації про правочини керівників емітентами фінансових інструментів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(далі - Дані) складається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 у вигляді файлів в форматі XML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 у відкритому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загальнопоширеному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стандарті уніфікованого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представлення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в електронному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вигляді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обміну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 різнорідними інформаційними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системами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</w:rPr>
        <w:t>eXtensible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Markup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Language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далі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розробленому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міжнародним консорціумом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7242B">
        <w:rPr>
          <w:rStyle w:val="CharStyle15"/>
          <w:rFonts w:eastAsiaTheme="minorHAnsi"/>
          <w:sz w:val="24"/>
          <w:szCs w:val="24"/>
          <w:lang w:val="uk-UA"/>
        </w:rPr>
        <w:t>3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(</w:t>
      </w:r>
      <w:r w:rsidR="00700E6D">
        <w:fldChar w:fldCharType="begin"/>
      </w:r>
      <w:r w:rsidR="00700E6D" w:rsidRPr="004C247A">
        <w:rPr>
          <w:lang w:val="uk-UA"/>
        </w:rPr>
        <w:instrText xml:space="preserve"> </w:instrText>
      </w:r>
      <w:r w:rsidR="00700E6D">
        <w:instrText>HYPERLINK</w:instrText>
      </w:r>
      <w:r w:rsidR="00700E6D" w:rsidRPr="004C247A">
        <w:rPr>
          <w:lang w:val="uk-UA"/>
        </w:rPr>
        <w:instrText xml:space="preserve"> "</w:instrText>
      </w:r>
      <w:r w:rsidR="00700E6D">
        <w:instrText>http</w:instrText>
      </w:r>
      <w:r w:rsidR="00700E6D" w:rsidRPr="004C247A">
        <w:rPr>
          <w:lang w:val="uk-UA"/>
        </w:rPr>
        <w:instrText>://</w:instrText>
      </w:r>
      <w:r w:rsidR="00700E6D">
        <w:instrText>www</w:instrText>
      </w:r>
      <w:r w:rsidR="00700E6D" w:rsidRPr="004C247A">
        <w:rPr>
          <w:lang w:val="uk-UA"/>
        </w:rPr>
        <w:instrText>.</w:instrText>
      </w:r>
      <w:r w:rsidR="00700E6D">
        <w:instrText>w</w:instrText>
      </w:r>
      <w:r w:rsidR="00700E6D" w:rsidRPr="004C247A">
        <w:rPr>
          <w:lang w:val="uk-UA"/>
        </w:rPr>
        <w:instrText>3.</w:instrText>
      </w:r>
      <w:r w:rsidR="00700E6D">
        <w:instrText>org</w:instrText>
      </w:r>
      <w:r w:rsidR="00700E6D" w:rsidRPr="004C247A">
        <w:rPr>
          <w:lang w:val="uk-UA"/>
        </w:rPr>
        <w:instrText>/</w:instrText>
      </w:r>
      <w:r w:rsidR="00700E6D">
        <w:instrText>TR</w:instrText>
      </w:r>
      <w:r w:rsidR="00700E6D" w:rsidRPr="004C247A">
        <w:rPr>
          <w:lang w:val="uk-UA"/>
        </w:rPr>
        <w:instrText>/</w:instrText>
      </w:r>
      <w:r w:rsidR="00700E6D">
        <w:instrText>REC</w:instrText>
      </w:r>
      <w:r w:rsidR="00700E6D" w:rsidRPr="004C247A">
        <w:rPr>
          <w:lang w:val="uk-UA"/>
        </w:rPr>
        <w:instrText>-</w:instrText>
      </w:r>
      <w:r w:rsidR="00700E6D">
        <w:instrText>xml</w:instrText>
      </w:r>
      <w:r w:rsidR="00700E6D" w:rsidRPr="004C247A">
        <w:rPr>
          <w:lang w:val="uk-UA"/>
        </w:rPr>
        <w:instrText xml:space="preserve">" </w:instrText>
      </w:r>
      <w:r w:rsidR="00700E6D">
        <w:fldChar w:fldCharType="separate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http://www.w3.org/TR/REC-xml</w:t>
      </w:r>
      <w:r w:rsidR="00700E6D">
        <w:rPr>
          <w:rStyle w:val="CharStyle16"/>
          <w:rFonts w:eastAsiaTheme="minorHAnsi"/>
          <w:sz w:val="24"/>
          <w:szCs w:val="24"/>
          <w:u w:val="single"/>
        </w:rPr>
        <w:fldChar w:fldCharType="end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).</w:t>
      </w:r>
    </w:p>
    <w:p w14:paraId="28560550" w14:textId="77777777" w:rsidR="0097222F" w:rsidRPr="0027242B" w:rsidRDefault="0097222F" w:rsidP="00A2619D">
      <w:pPr>
        <w:spacing w:after="120"/>
        <w:rPr>
          <w:color w:val="000000"/>
          <w:lang w:bidi="uk-UA"/>
        </w:rPr>
      </w:pPr>
      <w:r w:rsidRPr="0027242B">
        <w:rPr>
          <w:color w:val="000000" w:themeColor="text1"/>
        </w:rPr>
        <w:t>Файл</w:t>
      </w:r>
      <w:r w:rsidRPr="0027242B">
        <w:rPr>
          <w:color w:val="000000"/>
          <w:lang w:bidi="uk-UA"/>
        </w:rPr>
        <w:t>и подаються з іменем «Report.xml».</w:t>
      </w:r>
    </w:p>
    <w:p w14:paraId="07169147" w14:textId="48EA482E" w:rsidR="0097222F" w:rsidRPr="0027242B" w:rsidRDefault="0097222F" w:rsidP="00A2619D">
      <w:pPr>
        <w:pStyle w:val="Style13"/>
        <w:shd w:val="clear" w:color="auto" w:fill="auto"/>
        <w:spacing w:before="0" w:after="120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різних видів (нерегулярні)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або за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різні звітні періоди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подаються в окремих файлах.</w:t>
      </w:r>
    </w:p>
    <w:p w14:paraId="07D001A6" w14:textId="77777777" w:rsidR="0097222F" w:rsidRPr="0027242B" w:rsidRDefault="0097222F" w:rsidP="0097222F">
      <w:pPr>
        <w:pStyle w:val="Style13"/>
        <w:shd w:val="clear" w:color="auto" w:fill="auto"/>
        <w:spacing w:before="0" w:after="96" w:line="293" w:lineRule="exact"/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файли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електронної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форми складаються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структурних одиниць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інформації, які поділяються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на елементи, атрибути,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коментарі. </w:t>
      </w:r>
    </w:p>
    <w:p w14:paraId="51DC0144" w14:textId="77777777" w:rsidR="0097222F" w:rsidRPr="0027242B" w:rsidRDefault="0097222F" w:rsidP="0097222F">
      <w:pPr>
        <w:pStyle w:val="Style13"/>
        <w:shd w:val="clear" w:color="auto" w:fill="auto"/>
        <w:spacing w:before="0" w:after="96" w:line="293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вміст файлів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виду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покладаються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певні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правила 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частині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допустимих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елементів, атрибутів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їх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правила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урахуванням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правил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обмежень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складають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електронних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форм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файлів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виду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00295DE1" w14:textId="77777777" w:rsidR="0097222F" w:rsidRPr="0027242B" w:rsidRDefault="0097222F" w:rsidP="0097222F">
      <w:pPr>
        <w:pStyle w:val="Style13"/>
        <w:shd w:val="clear" w:color="auto" w:fill="auto"/>
        <w:spacing w:before="0" w:after="73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Структура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зміст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кожної окремої специфікації відповідають певній окремій схемі,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виражається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допомогою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схеми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загальнопоширеного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відкритого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стандарту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вимог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до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та складу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форматі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(далі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розробленого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міжнародним консорціумом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7242B">
        <w:rPr>
          <w:rStyle w:val="CharStyle15"/>
          <w:rFonts w:eastAsiaTheme="minorHAnsi"/>
          <w:sz w:val="24"/>
          <w:szCs w:val="24"/>
          <w:lang w:val="ru-RU"/>
        </w:rPr>
        <w:t>3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(</w:t>
      </w:r>
      <w:r w:rsidR="00700E6D">
        <w:fldChar w:fldCharType="begin"/>
      </w:r>
      <w:r w:rsidR="00700E6D" w:rsidRPr="004C247A">
        <w:rPr>
          <w:lang w:val="ru-RU"/>
        </w:rPr>
        <w:instrText xml:space="preserve"> </w:instrText>
      </w:r>
      <w:r w:rsidR="00700E6D">
        <w:instrText>HYPERLINK</w:instrText>
      </w:r>
      <w:r w:rsidR="00700E6D" w:rsidRPr="004C247A">
        <w:rPr>
          <w:lang w:val="ru-RU"/>
        </w:rPr>
        <w:instrText xml:space="preserve"> "</w:instrText>
      </w:r>
      <w:r w:rsidR="00700E6D">
        <w:instrText>http</w:instrText>
      </w:r>
      <w:r w:rsidR="00700E6D" w:rsidRPr="004C247A">
        <w:rPr>
          <w:lang w:val="ru-RU"/>
        </w:rPr>
        <w:instrText>://</w:instrText>
      </w:r>
      <w:r w:rsidR="00700E6D">
        <w:instrText>www</w:instrText>
      </w:r>
      <w:r w:rsidR="00700E6D" w:rsidRPr="004C247A">
        <w:rPr>
          <w:lang w:val="ru-RU"/>
        </w:rPr>
        <w:instrText>.</w:instrText>
      </w:r>
      <w:r w:rsidR="00700E6D">
        <w:instrText>w</w:instrText>
      </w:r>
      <w:r w:rsidR="00700E6D" w:rsidRPr="004C247A">
        <w:rPr>
          <w:lang w:val="ru-RU"/>
        </w:rPr>
        <w:instrText>3.</w:instrText>
      </w:r>
      <w:r w:rsidR="00700E6D">
        <w:instrText>org</w:instrText>
      </w:r>
      <w:r w:rsidR="00700E6D" w:rsidRPr="004C247A">
        <w:rPr>
          <w:lang w:val="ru-RU"/>
        </w:rPr>
        <w:instrText>/2001/</w:instrText>
      </w:r>
      <w:r w:rsidR="00700E6D">
        <w:instrText>XMLSchema</w:instrText>
      </w:r>
      <w:r w:rsidR="00700E6D" w:rsidRPr="004C247A">
        <w:rPr>
          <w:lang w:val="ru-RU"/>
        </w:rPr>
        <w:instrText>-</w:instrText>
      </w:r>
      <w:r w:rsidR="00700E6D">
        <w:instrText>instance</w:instrText>
      </w:r>
      <w:r w:rsidR="00700E6D" w:rsidRPr="004C247A">
        <w:rPr>
          <w:lang w:val="ru-RU"/>
        </w:rPr>
        <w:instrText xml:space="preserve">" </w:instrText>
      </w:r>
      <w:r w:rsidR="00700E6D">
        <w:fldChar w:fldCharType="separate"/>
      </w:r>
      <w:r w:rsidRPr="0027242B">
        <w:rPr>
          <w:rStyle w:val="CharStyle16"/>
          <w:rFonts w:eastAsiaTheme="minorHAnsi"/>
          <w:sz w:val="24"/>
          <w:szCs w:val="24"/>
          <w:u w:val="single"/>
        </w:rPr>
        <w:t>http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://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www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.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w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3.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org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/2001/</w:t>
      </w:r>
      <w:r w:rsidRPr="0027242B">
        <w:rPr>
          <w:rStyle w:val="CharStyle16"/>
          <w:rFonts w:eastAsiaTheme="minorHAnsi"/>
          <w:sz w:val="24"/>
          <w:szCs w:val="24"/>
          <w:u w:val="single"/>
        </w:rPr>
        <w:t>XMLSchema</w:t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-</w:t>
      </w:r>
      <w:proofErr w:type="spellStart"/>
      <w:r w:rsidRPr="0027242B">
        <w:rPr>
          <w:rStyle w:val="CharStyle16"/>
          <w:rFonts w:eastAsiaTheme="minorHAnsi"/>
          <w:sz w:val="24"/>
          <w:szCs w:val="24"/>
          <w:u w:val="single"/>
        </w:rPr>
        <w:t>instance</w:t>
      </w:r>
      <w:proofErr w:type="spellEnd"/>
      <w:r w:rsidR="00700E6D">
        <w:rPr>
          <w:rStyle w:val="CharStyle16"/>
          <w:rFonts w:eastAsiaTheme="minorHAnsi"/>
          <w:sz w:val="24"/>
          <w:szCs w:val="24"/>
          <w:u w:val="single"/>
        </w:rPr>
        <w:fldChar w:fldCharType="end"/>
      </w:r>
      <w:r w:rsidRPr="0027242B">
        <w:rPr>
          <w:rStyle w:val="CharStyle16"/>
          <w:rFonts w:eastAsiaTheme="minorHAnsi"/>
          <w:sz w:val="24"/>
          <w:szCs w:val="24"/>
          <w:u w:val="single"/>
          <w:lang w:val="ru-RU"/>
        </w:rPr>
        <w:t>).</w:t>
      </w:r>
    </w:p>
    <w:p w14:paraId="4E0341DA" w14:textId="77777777" w:rsidR="0097222F" w:rsidRPr="0027242B" w:rsidRDefault="0097222F" w:rsidP="0097222F">
      <w:pPr>
        <w:pStyle w:val="Style13"/>
        <w:shd w:val="clear" w:color="auto" w:fill="auto"/>
        <w:spacing w:before="0" w:after="84" w:line="283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містять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своєму складі ідентифікатор специфікації. Ідентифікатор зазначається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допомогою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спеціального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атрибуту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2619D" w:rsidRPr="0027242B">
        <w:rPr>
          <w:rStyle w:val="CharStyle26"/>
          <w:sz w:val="24"/>
          <w:szCs w:val="24"/>
        </w:rPr>
        <w:t>xmlns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елементу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відповідності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Ідентифікатор використовується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ідентифікації відповідної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схеми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E021C1D" w14:textId="77777777" w:rsidR="0097222F" w:rsidRPr="0027242B" w:rsidRDefault="0097222F" w:rsidP="0097222F">
      <w:pPr>
        <w:pStyle w:val="Style13"/>
        <w:shd w:val="clear" w:color="auto" w:fill="auto"/>
        <w:spacing w:before="0" w:after="72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допускається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включення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текстового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вмісту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вигляді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окремих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одиниць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передбачених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61FD7D8B" w14:textId="77777777" w:rsidR="0097222F" w:rsidRPr="0027242B" w:rsidRDefault="0097222F" w:rsidP="0097222F">
      <w:pPr>
        <w:pStyle w:val="Style13"/>
        <w:shd w:val="clear" w:color="auto" w:fill="auto"/>
        <w:spacing w:before="0" w:after="92" w:line="288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коментарі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вважаються незначущою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ігноруються, крім інструкції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обробки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A2619D" w:rsidRPr="0027242B">
        <w:rPr>
          <w:rStyle w:val="CharStyle26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яка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визначає специфікацію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таблицю кодування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символів,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>використаних для подання даних.</w:t>
      </w:r>
    </w:p>
    <w:p w14:paraId="54C624D2" w14:textId="77777777" w:rsidR="0097222F" w:rsidRPr="0027242B" w:rsidRDefault="0097222F" w:rsidP="0097222F">
      <w:pPr>
        <w:pStyle w:val="Style13"/>
        <w:shd w:val="clear" w:color="auto" w:fill="auto"/>
        <w:spacing w:before="0" w:after="76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Обмеження на використання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різних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таблиць кодування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символів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та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різних специфікацій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при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поданні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даних не встановлюються. Проте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 використані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даних символи мають бути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сумісними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з таблицею кодування </w:t>
      </w:r>
      <w:r w:rsidRPr="0027242B">
        <w:rPr>
          <w:rStyle w:val="CharStyle16"/>
          <w:rFonts w:eastAsiaTheme="minorHAnsi"/>
          <w:sz w:val="24"/>
          <w:szCs w:val="24"/>
        </w:rPr>
        <w:t>windows</w:t>
      </w:r>
      <w:r w:rsidRPr="0027242B">
        <w:rPr>
          <w:rStyle w:val="CharStyle27"/>
          <w:rFonts w:eastAsiaTheme="minorHAnsi"/>
          <w:sz w:val="24"/>
          <w:szCs w:val="24"/>
          <w:lang w:val="uk-UA"/>
        </w:rPr>
        <w:t>-1251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а використана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специфікація має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  <w:t xml:space="preserve">бути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сумісна зі специфікацією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XML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Style w:val="CharStyle27"/>
          <w:rFonts w:eastAsiaTheme="minorHAnsi"/>
          <w:sz w:val="24"/>
          <w:szCs w:val="24"/>
          <w:lang w:val="ru-RU"/>
        </w:rPr>
        <w:t>1.0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07F78A2" w14:textId="77777777" w:rsidR="0097222F" w:rsidRPr="0027242B" w:rsidRDefault="0097222F" w:rsidP="0097222F">
      <w:pPr>
        <w:pStyle w:val="Style13"/>
        <w:shd w:val="clear" w:color="auto" w:fill="auto"/>
        <w:spacing w:before="0" w:after="76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Дані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структурних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наступного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призначення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наступними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принципами:</w:t>
      </w:r>
    </w:p>
    <w:p w14:paraId="4543D1B7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88" w:line="283" w:lineRule="exac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іменем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2619D" w:rsidRPr="0027242B">
        <w:rPr>
          <w:rStyle w:val="CharStyle26"/>
          <w:sz w:val="24"/>
          <w:szCs w:val="24"/>
        </w:rPr>
        <w:t>root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перший 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обов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'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язковий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форми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загальні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всіх специфікацій реквізити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та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інша змістовна інформація;</w:t>
      </w:r>
    </w:p>
    <w:p w14:paraId="55D144C7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76" w:line="274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спеціалізовані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–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контейнери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окремих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змістовних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(довідок)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кореневого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елементу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містять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власних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 і призначені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 xml:space="preserve">інформаційних рядків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своєму складі;</w:t>
      </w:r>
    </w:p>
    <w:p w14:paraId="58486454" w14:textId="77777777" w:rsidR="0097222F" w:rsidRPr="0027242B" w:rsidRDefault="0097222F" w:rsidP="00001D45">
      <w:pPr>
        <w:pStyle w:val="Style13"/>
        <w:numPr>
          <w:ilvl w:val="0"/>
          <w:numId w:val="4"/>
        </w:numPr>
        <w:shd w:val="clear" w:color="auto" w:fill="auto"/>
        <w:tabs>
          <w:tab w:val="left" w:pos="426"/>
        </w:tabs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іменем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2619D" w:rsidRPr="0027242B">
        <w:rPr>
          <w:rStyle w:val="CharStyle26"/>
          <w:sz w:val="24"/>
          <w:szCs w:val="24"/>
        </w:rPr>
        <w:t>row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A586D"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–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інформаційні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рядки,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подаються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контейнерів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(довідки),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містять інших елементів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своєму складі 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подають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складі 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кількості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залежності від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вимог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окремої змістовної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частини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(довідки).</w:t>
      </w:r>
    </w:p>
    <w:p w14:paraId="6C3DC2C7" w14:textId="77777777" w:rsidR="00A2619D" w:rsidRPr="0027242B" w:rsidRDefault="00A2619D" w:rsidP="00C26257">
      <w:pPr>
        <w:jc w:val="both"/>
        <w:rPr>
          <w:lang w:val="ru-RU"/>
        </w:rPr>
      </w:pPr>
    </w:p>
    <w:p w14:paraId="18664B73" w14:textId="18B030F3" w:rsidR="0097222F" w:rsidRPr="0027242B" w:rsidRDefault="0097222F" w:rsidP="0097222F">
      <w:pPr>
        <w:pStyle w:val="Style13"/>
        <w:shd w:val="clear" w:color="auto" w:fill="auto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Кореневий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елемент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реквізити,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ідентифікують суб'єкта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подання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B77766"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звітний період,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саме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:</w:t>
      </w:r>
    </w:p>
    <w:tbl>
      <w:tblPr>
        <w:tblW w:w="97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2089"/>
        <w:gridCol w:w="6922"/>
      </w:tblGrid>
      <w:tr w:rsidR="00A2619D" w:rsidRPr="0027242B" w14:paraId="1280646C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937B2" w14:textId="77777777" w:rsidR="00A2619D" w:rsidRPr="0027242B" w:rsidRDefault="00A2619D" w:rsidP="00165F7C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7242B">
              <w:rPr>
                <w:b/>
                <w:color w:val="000000" w:themeColor="text1"/>
              </w:rPr>
              <w:t>№ з/п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A74FE" w14:textId="77777777" w:rsidR="00A2619D" w:rsidRPr="0027242B" w:rsidRDefault="00A2619D" w:rsidP="00165F7C">
            <w:pPr>
              <w:jc w:val="center"/>
              <w:rPr>
                <w:b/>
                <w:color w:val="000000" w:themeColor="text1"/>
              </w:rPr>
            </w:pPr>
            <w:r w:rsidRPr="0027242B">
              <w:rPr>
                <w:b/>
                <w:color w:val="000000" w:themeColor="text1"/>
                <w:lang w:val="ru-RU"/>
              </w:rPr>
              <w:t>Атрибут</w:t>
            </w:r>
            <w:r w:rsidRPr="0027242B">
              <w:rPr>
                <w:b/>
                <w:color w:val="000000" w:themeColor="text1"/>
              </w:rPr>
              <w:t xml:space="preserve"> </w:t>
            </w:r>
            <w:r w:rsidRPr="0027242B">
              <w:rPr>
                <w:b/>
                <w:color w:val="000000" w:themeColor="text1"/>
                <w:lang w:val="en-US"/>
              </w:rPr>
              <w:t>XML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6F921" w14:textId="77777777" w:rsidR="00A2619D" w:rsidRPr="0027242B" w:rsidRDefault="00A2619D" w:rsidP="00165F7C">
            <w:pPr>
              <w:jc w:val="center"/>
              <w:rPr>
                <w:color w:val="000000" w:themeColor="text1"/>
              </w:rPr>
            </w:pPr>
            <w:r w:rsidRPr="0027242B">
              <w:rPr>
                <w:b/>
                <w:color w:val="000000" w:themeColor="text1"/>
              </w:rPr>
              <w:t>Призначення</w:t>
            </w:r>
          </w:p>
        </w:tc>
      </w:tr>
      <w:tr w:rsidR="00A2619D" w:rsidRPr="0027242B" w14:paraId="0CA6C475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3968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1.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C3123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D_EDRPOU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C3D6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Ідентифікаційний код за ЄДРПОУ суб’єкта подання даних</w:t>
            </w:r>
          </w:p>
        </w:tc>
      </w:tr>
      <w:tr w:rsidR="00A2619D" w:rsidRPr="0027242B" w14:paraId="479DE54F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7C91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2.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AC21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D_NAME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BC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Найменування суб’єкта подання даних</w:t>
            </w:r>
          </w:p>
        </w:tc>
      </w:tr>
      <w:tr w:rsidR="00A2619D" w:rsidRPr="0027242B" w14:paraId="39C4D2E4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2E164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3.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D7D10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STD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B071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Дата початку звітного періоду</w:t>
            </w:r>
          </w:p>
        </w:tc>
      </w:tr>
      <w:tr w:rsidR="00A2619D" w:rsidRPr="0027242B" w14:paraId="5AD6E9E1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B47A0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4.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93F3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FID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AE6A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Дата закінчення звітного періоду</w:t>
            </w:r>
          </w:p>
        </w:tc>
      </w:tr>
      <w:tr w:rsidR="00A2619D" w:rsidRPr="0027242B" w14:paraId="27F2FEAB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7409F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5.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CC1C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NREG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186F" w14:textId="77777777" w:rsidR="00A2619D" w:rsidRPr="0027242B" w:rsidRDefault="00A2619D" w:rsidP="006C6910">
            <w:pPr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Ознака нерегулярних даних: «</w:t>
            </w: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True</w:t>
            </w:r>
            <w:r w:rsidRPr="0027242B">
              <w:rPr>
                <w:color w:val="000000" w:themeColor="text1"/>
              </w:rPr>
              <w:t>»</w:t>
            </w:r>
            <w:r w:rsidRPr="0027242B">
              <w:rPr>
                <w:color w:val="000000" w:themeColor="text1"/>
                <w:lang w:val="ru-RU"/>
              </w:rPr>
              <w:t xml:space="preserve"> </w:t>
            </w:r>
            <w:r w:rsidRPr="0027242B">
              <w:rPr>
                <w:color w:val="000000" w:themeColor="text1"/>
              </w:rPr>
              <w:t>для нерегулярних даних та «</w:t>
            </w: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False</w:t>
            </w:r>
            <w:r w:rsidRPr="0027242B">
              <w:rPr>
                <w:color w:val="000000" w:themeColor="text1"/>
              </w:rPr>
              <w:t>» в інших випадках</w:t>
            </w:r>
          </w:p>
        </w:tc>
      </w:tr>
      <w:tr w:rsidR="00A2619D" w:rsidRPr="0027242B" w14:paraId="5A5588AE" w14:textId="77777777" w:rsidTr="00A261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9D45" w14:textId="77777777" w:rsidR="00A2619D" w:rsidRPr="0027242B" w:rsidRDefault="00A2619D" w:rsidP="00A2619D">
            <w:pPr>
              <w:suppressAutoHyphens/>
              <w:snapToGrid w:val="0"/>
              <w:jc w:val="both"/>
              <w:rPr>
                <w:color w:val="000000" w:themeColor="text1"/>
              </w:rPr>
            </w:pPr>
            <w:r w:rsidRPr="0027242B">
              <w:rPr>
                <w:color w:val="000000" w:themeColor="text1"/>
              </w:rPr>
              <w:t>6.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E3C4D" w14:textId="77777777" w:rsidR="00A2619D" w:rsidRPr="0027242B" w:rsidRDefault="00A2619D" w:rsidP="00165F7C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color w:val="000000" w:themeColor="text1"/>
                <w:lang w:val="en-US"/>
              </w:rPr>
              <w:t>TTYPE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46D0" w14:textId="0191E4F5" w:rsidR="00A2619D" w:rsidRPr="0027242B" w:rsidRDefault="00A2619D" w:rsidP="006C6910">
            <w:pPr>
              <w:jc w:val="both"/>
            </w:pPr>
            <w:r w:rsidRPr="0027242B">
              <w:rPr>
                <w:color w:val="000000" w:themeColor="text1"/>
              </w:rPr>
              <w:t xml:space="preserve">Код типу суб’єкта подання даних: </w:t>
            </w:r>
            <w:r w:rsidRPr="0027242B">
              <w:t>«</w:t>
            </w:r>
            <w:r w:rsidR="002D1748" w:rsidRPr="0027242B">
              <w:rPr>
                <w:lang w:val="ru-RU"/>
              </w:rPr>
              <w:t>048</w:t>
            </w:r>
            <w:r w:rsidRPr="0027242B">
              <w:t>»</w:t>
            </w:r>
            <w:r w:rsidRPr="0027242B">
              <w:rPr>
                <w:color w:val="000000" w:themeColor="text1"/>
              </w:rPr>
              <w:t xml:space="preserve"> </w:t>
            </w:r>
          </w:p>
        </w:tc>
      </w:tr>
    </w:tbl>
    <w:p w14:paraId="1E69635D" w14:textId="77777777" w:rsidR="00A2619D" w:rsidRPr="0027242B" w:rsidRDefault="00A2619D" w:rsidP="0097222F">
      <w:pPr>
        <w:pStyle w:val="Style13"/>
        <w:shd w:val="clear" w:color="auto" w:fill="auto"/>
        <w:spacing w:before="0" w:after="0"/>
        <w:rPr>
          <w:rFonts w:ascii="Times New Roman" w:hAnsi="Times New Roman" w:cs="Times New Roman"/>
          <w:color w:val="000000"/>
          <w:sz w:val="24"/>
          <w:szCs w:val="24"/>
          <w:lang w:val="uk-UA" w:eastAsia="ru-RU" w:bidi="ru-RU"/>
        </w:rPr>
      </w:pPr>
    </w:p>
    <w:p w14:paraId="4C15ACB1" w14:textId="77777777" w:rsidR="0097222F" w:rsidRPr="0027242B" w:rsidRDefault="0097222F" w:rsidP="0097222F">
      <w:pPr>
        <w:rPr>
          <w:sz w:val="2"/>
          <w:szCs w:val="2"/>
        </w:rPr>
      </w:pPr>
    </w:p>
    <w:p w14:paraId="768EEE32" w14:textId="77777777" w:rsidR="0097222F" w:rsidRPr="0027242B" w:rsidRDefault="0097222F" w:rsidP="0097222F">
      <w:pPr>
        <w:pStyle w:val="Style13"/>
        <w:shd w:val="clear" w:color="auto" w:fill="auto"/>
        <w:spacing w:before="113" w:after="1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Атрибути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входять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до складу</w:t>
      </w:r>
      <w:proofErr w:type="gram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елементів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наявності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 них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даних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.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включається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до складу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інформації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разі,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якщо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він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не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містить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454E395" w14:textId="006E2C82" w:rsidR="0097222F" w:rsidRPr="0027242B" w:rsidRDefault="0097222F" w:rsidP="0097222F">
      <w:pPr>
        <w:pStyle w:val="Style13"/>
        <w:shd w:val="clear" w:color="auto" w:fill="auto"/>
        <w:spacing w:before="0" w:after="112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Для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реквізитів,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тип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яких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за схемою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зазначено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як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</w:rPr>
        <w:t>dateTime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специфікації </w:t>
      </w:r>
      <w:r w:rsidRPr="0027242B">
        <w:rPr>
          <w:rFonts w:ascii="Times New Roman" w:hAnsi="Times New Roman" w:cs="Times New Roman"/>
          <w:color w:val="000000"/>
          <w:sz w:val="24"/>
          <w:szCs w:val="24"/>
        </w:rPr>
        <w:t>XSD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а в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якості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реквізиту подається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дата,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окрім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дати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у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всіх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випадках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27242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подається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також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складова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часу,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заповнена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нульовими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значеннями</w:t>
      </w:r>
      <w:proofErr w:type="spellEnd"/>
      <w:r w:rsidRPr="0027242B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638C05E3" w14:textId="55C09962" w:rsidR="006C6910" w:rsidRPr="0027242B" w:rsidRDefault="006C6910" w:rsidP="00001D45">
      <w:pPr>
        <w:pStyle w:val="1"/>
        <w:numPr>
          <w:ilvl w:val="0"/>
          <w:numId w:val="16"/>
        </w:numPr>
        <w:tabs>
          <w:tab w:val="left" w:pos="540"/>
        </w:tabs>
        <w:suppressAutoHyphens/>
        <w:spacing w:after="8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Нерегулярні дані</w:t>
      </w:r>
    </w:p>
    <w:p w14:paraId="0DCAB00E" w14:textId="77777777" w:rsidR="006C6910" w:rsidRPr="0027242B" w:rsidRDefault="006C6910" w:rsidP="006C6910">
      <w:r w:rsidRPr="0027242B">
        <w:t>При поданні нерегулярних даних ідентифікатор специфікації має значення:</w:t>
      </w:r>
    </w:p>
    <w:p w14:paraId="33D0D3B7" w14:textId="7C725E97" w:rsidR="006C6910" w:rsidRPr="0027242B" w:rsidRDefault="006C6910" w:rsidP="006C6910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</w:t>
      </w:r>
      <w:r w:rsidR="00036D85" w:rsidRPr="0027242B">
        <w:rPr>
          <w:rFonts w:ascii="Courier New" w:hAnsi="Courier New" w:cs="Courier New"/>
          <w:b/>
        </w:rPr>
        <w:t>IrregPr</w:t>
      </w:r>
      <w:r w:rsidRPr="0027242B">
        <w:t>»</w:t>
      </w:r>
    </w:p>
    <w:p w14:paraId="6D56EA05" w14:textId="11E10A12" w:rsidR="006C6910" w:rsidRPr="00063A01" w:rsidRDefault="006C6910" w:rsidP="006C6910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нерегулярних </w:t>
      </w:r>
      <w:r w:rsidRPr="00063A01">
        <w:t>даних «</w:t>
      </w:r>
      <w:r w:rsidR="00036D85" w:rsidRPr="00063A01">
        <w:rPr>
          <w:rFonts w:ascii="Courier New" w:hAnsi="Courier New" w:cs="Courier New"/>
          <w:b/>
        </w:rPr>
        <w:t>IrregPr.xsd</w:t>
      </w:r>
      <w:r w:rsidRPr="00063A01">
        <w:t xml:space="preserve">» наведена в Додатку </w:t>
      </w:r>
      <w:r w:rsidRPr="00063A01">
        <w:rPr>
          <w:lang w:val="ru-RU"/>
        </w:rPr>
        <w:t>1</w:t>
      </w:r>
      <w:r w:rsidRPr="00063A01">
        <w:t>.</w:t>
      </w:r>
    </w:p>
    <w:p w14:paraId="3A5CBA27" w14:textId="77777777" w:rsidR="006C6910" w:rsidRPr="00063A01" w:rsidRDefault="006C6910" w:rsidP="006C6910">
      <w:r w:rsidRPr="00063A01">
        <w:t>До нерегулярних даних включаються такі елементи XML – контейнери вмісту: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5"/>
        <w:gridCol w:w="7127"/>
      </w:tblGrid>
      <w:tr w:rsidR="006C6910" w:rsidRPr="00063A01" w14:paraId="21DF0271" w14:textId="77777777" w:rsidTr="00165F7C">
        <w:tc>
          <w:tcPr>
            <w:tcW w:w="562" w:type="dxa"/>
          </w:tcPr>
          <w:p w14:paraId="125E3938" w14:textId="77777777" w:rsidR="006C6910" w:rsidRPr="00063A01" w:rsidRDefault="006C6910" w:rsidP="00165F7C">
            <w:pPr>
              <w:rPr>
                <w:b/>
              </w:rPr>
            </w:pPr>
            <w:bookmarkStart w:id="1" w:name="_Hlk235543850"/>
            <w:r w:rsidRPr="00063A01">
              <w:rPr>
                <w:b/>
              </w:rPr>
              <w:t>№ з/п</w:t>
            </w:r>
          </w:p>
        </w:tc>
        <w:tc>
          <w:tcPr>
            <w:tcW w:w="1945" w:type="dxa"/>
          </w:tcPr>
          <w:p w14:paraId="43C5E505" w14:textId="77777777" w:rsidR="006C6910" w:rsidRPr="00063A01" w:rsidRDefault="006C6910" w:rsidP="00165F7C">
            <w:pPr>
              <w:rPr>
                <w:b/>
              </w:rPr>
            </w:pPr>
            <w:r w:rsidRPr="00063A01">
              <w:rPr>
                <w:b/>
              </w:rPr>
              <w:t xml:space="preserve">Елемент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127" w:type="dxa"/>
          </w:tcPr>
          <w:p w14:paraId="19EFDC31" w14:textId="77777777" w:rsidR="006C6910" w:rsidRPr="00063A01" w:rsidRDefault="006C6910" w:rsidP="00165F7C">
            <w:pPr>
              <w:jc w:val="center"/>
              <w:rPr>
                <w:b/>
              </w:rPr>
            </w:pPr>
            <w:r w:rsidRPr="00063A01">
              <w:rPr>
                <w:b/>
              </w:rPr>
              <w:t>Призначення</w:t>
            </w:r>
          </w:p>
        </w:tc>
      </w:tr>
      <w:tr w:rsidR="006C6910" w:rsidRPr="00063A01" w14:paraId="0CD71AA5" w14:textId="77777777" w:rsidTr="00165F7C">
        <w:tc>
          <w:tcPr>
            <w:tcW w:w="562" w:type="dxa"/>
          </w:tcPr>
          <w:p w14:paraId="036D7D33" w14:textId="77777777" w:rsidR="006C6910" w:rsidRPr="00063A01" w:rsidRDefault="006C6910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1A68C055" w14:textId="687BF529" w:rsidR="006C6910" w:rsidRPr="00063A01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127" w:type="dxa"/>
          </w:tcPr>
          <w:p w14:paraId="3FA73633" w14:textId="3A304F2D" w:rsidR="006C6910" w:rsidRPr="00063A01" w:rsidRDefault="0087459B" w:rsidP="006C6910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63A01">
              <w:t>Інформація</w:t>
            </w:r>
            <w:r w:rsidR="00036D85" w:rsidRPr="00063A01">
              <w:t xml:space="preserve"> про правочини керівників, отриман</w:t>
            </w:r>
            <w:r w:rsidR="0039696F" w:rsidRPr="00063A01">
              <w:t>а</w:t>
            </w:r>
            <w:r w:rsidR="00036D85" w:rsidRPr="00063A01">
              <w:t xml:space="preserve">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87459B" w:rsidRPr="00063A01" w14:paraId="107DF17F" w14:textId="77777777" w:rsidTr="00165F7C">
        <w:tc>
          <w:tcPr>
            <w:tcW w:w="562" w:type="dxa"/>
          </w:tcPr>
          <w:p w14:paraId="42238FC3" w14:textId="77777777" w:rsidR="0087459B" w:rsidRPr="00063A01" w:rsidRDefault="0087459B" w:rsidP="0087459B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694F0A79" w14:textId="1748C508" w:rsidR="0087459B" w:rsidRPr="00063A01" w:rsidRDefault="0087459B" w:rsidP="0087459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ZUFA</w:t>
            </w:r>
          </w:p>
        </w:tc>
        <w:tc>
          <w:tcPr>
            <w:tcW w:w="7127" w:type="dxa"/>
          </w:tcPr>
          <w:p w14:paraId="1851AD9C" w14:textId="2AD125C4" w:rsidR="0087459B" w:rsidRPr="00063A01" w:rsidRDefault="0087459B" w:rsidP="0087459B">
            <w:pPr>
              <w:jc w:val="both"/>
            </w:pPr>
            <w:r w:rsidRPr="00063A01">
              <w:t>Агрегована інформація</w:t>
            </w:r>
            <w:r w:rsidRPr="00063A01">
              <w:rPr>
                <w:lang w:val="en-US"/>
              </w:rPr>
              <w:t xml:space="preserve"> </w:t>
            </w:r>
            <w:r w:rsidRPr="00063A01">
              <w:t xml:space="preserve">до </w:t>
            </w:r>
            <w:r w:rsidR="00C83F5E" w:rsidRPr="00063A01">
              <w:t>і</w:t>
            </w:r>
            <w:r w:rsidRPr="00063A01">
              <w:t>нформації про правочини керівників, отримане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036D85" w:rsidRPr="00063A01" w14:paraId="4197410D" w14:textId="77777777" w:rsidTr="00165F7C">
        <w:tc>
          <w:tcPr>
            <w:tcW w:w="562" w:type="dxa"/>
          </w:tcPr>
          <w:p w14:paraId="4527773D" w14:textId="77777777" w:rsidR="00036D85" w:rsidRPr="00063A01" w:rsidRDefault="00036D85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1616406C" w14:textId="02D264B7" w:rsidR="00036D85" w:rsidRPr="00063A01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PUF</w:t>
            </w:r>
          </w:p>
        </w:tc>
        <w:tc>
          <w:tcPr>
            <w:tcW w:w="7127" w:type="dxa"/>
          </w:tcPr>
          <w:p w14:paraId="6EB219DE" w14:textId="25DAD869" w:rsidR="00036D85" w:rsidRPr="00063A01" w:rsidRDefault="0087459B" w:rsidP="006C6910">
            <w:pPr>
              <w:jc w:val="both"/>
            </w:pPr>
            <w:r w:rsidRPr="00063A01">
              <w:t>Інформація</w:t>
            </w:r>
            <w:r w:rsidR="00036D85" w:rsidRPr="00063A01">
              <w:t xml:space="preserve"> про правочини керівників, отриман</w:t>
            </w:r>
            <w:r w:rsidR="0039696F" w:rsidRPr="00063A01">
              <w:t>а</w:t>
            </w:r>
            <w:r w:rsidR="00036D85" w:rsidRPr="00063A01">
              <w:t xml:space="preserve">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354C02" w:rsidRPr="00063A01" w14:paraId="0E013BFE" w14:textId="77777777" w:rsidTr="00165F7C">
        <w:tc>
          <w:tcPr>
            <w:tcW w:w="562" w:type="dxa"/>
          </w:tcPr>
          <w:p w14:paraId="4383CEA5" w14:textId="77777777" w:rsidR="00354C02" w:rsidRPr="00063A01" w:rsidRDefault="00354C02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329B55DA" w14:textId="1DFDA242" w:rsidR="00354C02" w:rsidRPr="00063A01" w:rsidRDefault="0087459B" w:rsidP="00165F7C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PUFA</w:t>
            </w:r>
          </w:p>
        </w:tc>
        <w:tc>
          <w:tcPr>
            <w:tcW w:w="7127" w:type="dxa"/>
          </w:tcPr>
          <w:p w14:paraId="0C3951BB" w14:textId="2B0D693A" w:rsidR="00354C02" w:rsidRPr="00063A01" w:rsidRDefault="00354C02" w:rsidP="006C6910">
            <w:pPr>
              <w:jc w:val="both"/>
            </w:pPr>
            <w:r w:rsidRPr="00063A01">
              <w:t>Агрегована інформація</w:t>
            </w:r>
            <w:r w:rsidR="0087459B" w:rsidRPr="00063A01">
              <w:t xml:space="preserve"> до </w:t>
            </w:r>
            <w:r w:rsidR="00C83F5E" w:rsidRPr="00063A01">
              <w:t>і</w:t>
            </w:r>
            <w:r w:rsidR="0087459B" w:rsidRPr="00063A01">
              <w:t>нформації про правочини керівників, отримане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036D85" w:rsidRPr="0027242B" w14:paraId="39D03CBE" w14:textId="77777777" w:rsidTr="00165F7C">
        <w:tc>
          <w:tcPr>
            <w:tcW w:w="562" w:type="dxa"/>
          </w:tcPr>
          <w:p w14:paraId="1854E88A" w14:textId="77777777" w:rsidR="00036D85" w:rsidRPr="00063A01" w:rsidRDefault="00036D85" w:rsidP="00001D45">
            <w:pPr>
              <w:numPr>
                <w:ilvl w:val="0"/>
                <w:numId w:val="6"/>
              </w:numPr>
              <w:tabs>
                <w:tab w:val="clear" w:pos="720"/>
              </w:tabs>
              <w:ind w:left="306" w:hanging="284"/>
              <w:jc w:val="both"/>
            </w:pPr>
          </w:p>
        </w:tc>
        <w:tc>
          <w:tcPr>
            <w:tcW w:w="1945" w:type="dxa"/>
          </w:tcPr>
          <w:p w14:paraId="0C69B9CC" w14:textId="29C48828" w:rsidR="00036D85" w:rsidRPr="00063A01" w:rsidRDefault="00EE11CF" w:rsidP="00165F7C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DTSTITUL_O</w:t>
            </w:r>
          </w:p>
        </w:tc>
        <w:tc>
          <w:tcPr>
            <w:tcW w:w="7127" w:type="dxa"/>
          </w:tcPr>
          <w:p w14:paraId="4F097B69" w14:textId="652EC00E" w:rsidR="00036D85" w:rsidRPr="0027242B" w:rsidRDefault="00036D85" w:rsidP="006C6910">
            <w:pPr>
              <w:jc w:val="both"/>
            </w:pPr>
            <w:r w:rsidRPr="00063A01">
              <w:t>Титульний аркуш</w:t>
            </w:r>
          </w:p>
        </w:tc>
      </w:tr>
      <w:bookmarkEnd w:id="1"/>
    </w:tbl>
    <w:p w14:paraId="77548BC4" w14:textId="77777777" w:rsidR="00583FA9" w:rsidRPr="0027242B" w:rsidRDefault="00583FA9" w:rsidP="00583FA9">
      <w:pPr>
        <w:pStyle w:val="3"/>
        <w:keepNext w:val="0"/>
        <w:keepLines w:val="0"/>
        <w:spacing w:before="0" w:after="0"/>
        <w:ind w:left="426"/>
        <w:jc w:val="both"/>
        <w:rPr>
          <w:b w:val="0"/>
          <w:bCs/>
          <w:sz w:val="20"/>
          <w:szCs w:val="20"/>
        </w:rPr>
      </w:pPr>
    </w:p>
    <w:p w14:paraId="5279B531" w14:textId="06C0EAA0" w:rsidR="006C6910" w:rsidRPr="00EA1EBE" w:rsidRDefault="00EA1EBE" w:rsidP="00001D45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bookmarkStart w:id="2" w:name="_Hlk235543782"/>
      <w:r w:rsidRPr="00EA1EBE">
        <w:t>Інформація</w:t>
      </w:r>
      <w:r w:rsidR="00036D85" w:rsidRPr="00EA1EBE">
        <w:t xml:space="preserve"> про правочини керівників, отриман</w:t>
      </w:r>
      <w:r w:rsidR="0039696F">
        <w:t>а</w:t>
      </w:r>
      <w:r w:rsidR="00036D85" w:rsidRPr="00EA1EBE">
        <w:t xml:space="preserve"> від особи, яка здійснює управлінські функції в емітенті фінансових інструментів про правочини керівників</w:t>
      </w:r>
    </w:p>
    <w:p w14:paraId="222904C6" w14:textId="2D42D457" w:rsidR="006C6910" w:rsidRPr="00EA1EBE" w:rsidRDefault="006C6910" w:rsidP="006C6910">
      <w:pPr>
        <w:jc w:val="both"/>
        <w:rPr>
          <w:b/>
        </w:rPr>
      </w:pPr>
      <w:r w:rsidRPr="00EA1EBE">
        <w:lastRenderedPageBreak/>
        <w:t xml:space="preserve">Інформаційні рядки довідки вкладаються до елементу </w:t>
      </w:r>
      <w:r w:rsidRPr="00EA1EBE">
        <w:rPr>
          <w:lang w:val="en-US"/>
        </w:rPr>
        <w:t>XML</w:t>
      </w:r>
      <w:r w:rsidRPr="00EA1EBE">
        <w:t xml:space="preserve"> «</w:t>
      </w:r>
      <w:r w:rsidRPr="00EA1EBE">
        <w:rPr>
          <w:rFonts w:ascii="Courier New" w:hAnsi="Courier New" w:cs="Courier New"/>
          <w:b/>
          <w:lang w:val="en-US"/>
        </w:rPr>
        <w:t>DTS</w:t>
      </w:r>
      <w:r w:rsidR="005D6AE2" w:rsidRPr="00EA1EBE">
        <w:rPr>
          <w:rFonts w:ascii="Courier New" w:hAnsi="Courier New" w:cs="Courier New"/>
          <w:b/>
          <w:lang w:val="en-US"/>
        </w:rPr>
        <w:t>PD</w:t>
      </w:r>
      <w:r w:rsidR="00584768" w:rsidRPr="00EA1EBE">
        <w:rPr>
          <w:rFonts w:ascii="Courier New" w:hAnsi="Courier New" w:cs="Courier New"/>
          <w:b/>
          <w:lang w:val="en-US"/>
        </w:rPr>
        <w:t>OS</w:t>
      </w:r>
      <w:r w:rsidR="00584768" w:rsidRPr="00EA1EBE">
        <w:rPr>
          <w:rFonts w:ascii="Courier New" w:hAnsi="Courier New" w:cs="Courier New"/>
          <w:b/>
        </w:rPr>
        <w:t>_</w:t>
      </w:r>
      <w:r w:rsidR="00746B34" w:rsidRPr="00EA1EBE">
        <w:rPr>
          <w:rFonts w:ascii="Courier New" w:hAnsi="Courier New" w:cs="Courier New"/>
          <w:b/>
          <w:lang w:val="en-US"/>
        </w:rPr>
        <w:t>Z</w:t>
      </w:r>
      <w:r w:rsidR="00584768" w:rsidRPr="00EA1EBE">
        <w:rPr>
          <w:rFonts w:ascii="Courier New" w:hAnsi="Courier New" w:cs="Courier New"/>
          <w:b/>
          <w:lang w:val="en-US"/>
        </w:rPr>
        <w:t>UF</w:t>
      </w:r>
      <w:r w:rsidRPr="00EA1EBE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6C6910" w:rsidRPr="00EA1EBE" w14:paraId="47EDF9E3" w14:textId="77777777" w:rsidTr="00165F7C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8EFF5" w14:textId="77777777" w:rsidR="006C6910" w:rsidRPr="00EA1EBE" w:rsidRDefault="006C6910" w:rsidP="00165F7C">
            <w:pPr>
              <w:rPr>
                <w:b/>
                <w:lang w:val="ru-RU"/>
              </w:rPr>
            </w:pPr>
            <w:bookmarkStart w:id="3" w:name="_Hlk217994121"/>
            <w:r w:rsidRPr="00EA1EBE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0A3D2E" w14:textId="77777777" w:rsidR="006C6910" w:rsidRPr="00EA1EBE" w:rsidRDefault="006C6910" w:rsidP="00165F7C">
            <w:pPr>
              <w:rPr>
                <w:b/>
              </w:rPr>
            </w:pPr>
            <w:r w:rsidRPr="00EA1EBE">
              <w:rPr>
                <w:b/>
                <w:lang w:val="ru-RU"/>
              </w:rPr>
              <w:t xml:space="preserve">Атрибут </w:t>
            </w:r>
            <w:r w:rsidRPr="00EA1EBE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E9DF" w14:textId="77777777" w:rsidR="006C6910" w:rsidRPr="00EA1EBE" w:rsidRDefault="006C6910" w:rsidP="00165F7C">
            <w:r w:rsidRPr="00EA1EBE">
              <w:rPr>
                <w:b/>
              </w:rPr>
              <w:t>Призначення</w:t>
            </w:r>
          </w:p>
        </w:tc>
      </w:tr>
      <w:tr w:rsidR="006C6910" w:rsidRPr="00EA1EBE" w14:paraId="355AF8A4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84632" w14:textId="77777777" w:rsidR="006C6910" w:rsidRPr="00EA1EBE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b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99FA3" w14:textId="1C7267BB" w:rsidR="006C6910" w:rsidRPr="00EA1EBE" w:rsidRDefault="00C04178" w:rsidP="00165F7C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FE2840" w14:textId="4778499D" w:rsidR="006C6910" w:rsidRPr="00EA1EBE" w:rsidRDefault="00036D85" w:rsidP="00036D85">
            <w:pPr>
              <w:jc w:val="both"/>
            </w:pPr>
            <w:r w:rsidRPr="00EA1EBE">
              <w:t>Ім’я особи, яка здійснює управлінські функції в емітенті фінансових інструментів</w:t>
            </w:r>
          </w:p>
        </w:tc>
      </w:tr>
      <w:tr w:rsidR="006C6910" w:rsidRPr="00EA1EBE" w14:paraId="786FBF21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179CD" w14:textId="77777777" w:rsidR="006C6910" w:rsidRPr="00EA1EBE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A9F97" w14:textId="3921CE93" w:rsidR="006C6910" w:rsidRPr="00EA1EBE" w:rsidRDefault="000C0F71" w:rsidP="00165F7C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B92FE8" w14:textId="008C2637" w:rsidR="006C6910" w:rsidRPr="00B55B20" w:rsidRDefault="00036D85" w:rsidP="00165F7C">
            <w:pPr>
              <w:rPr>
                <w:lang w:val="en-US"/>
              </w:rPr>
            </w:pPr>
            <w:r w:rsidRPr="00EA1EBE">
              <w:t>Назва країни громадянства</w:t>
            </w:r>
            <w:r w:rsidR="00B55B20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6C6910" w:rsidRPr="00063A01" w14:paraId="44EDFDC5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044BBF" w14:textId="77777777" w:rsidR="006C6910" w:rsidRPr="00EA1EBE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ADAD8" w14:textId="75186DDE" w:rsidR="006C6910" w:rsidRPr="00063A01" w:rsidRDefault="00E054EC" w:rsidP="00165F7C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</w:t>
            </w:r>
            <w:r w:rsidR="000C0F71" w:rsidRPr="00063A01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0A5F11" w14:textId="4D727B3E" w:rsidR="006C6910" w:rsidRPr="00063A01" w:rsidRDefault="00EA1EBE" w:rsidP="006C6910">
            <w:pPr>
              <w:jc w:val="both"/>
            </w:pPr>
            <w:r w:rsidRPr="00063A01">
              <w:t>Н</w:t>
            </w:r>
            <w:proofErr w:type="spellStart"/>
            <w:r w:rsidRPr="00063A01">
              <w:rPr>
                <w:lang w:val="ru-RU"/>
              </w:rPr>
              <w:t>омер</w:t>
            </w:r>
            <w:proofErr w:type="spellEnd"/>
            <w:r w:rsidRPr="00063A01">
              <w:rPr>
                <w:lang w:val="ru-RU"/>
              </w:rPr>
              <w:t xml:space="preserve"> (та за </w:t>
            </w:r>
            <w:proofErr w:type="spellStart"/>
            <w:r w:rsidRPr="00063A01">
              <w:rPr>
                <w:lang w:val="ru-RU"/>
              </w:rPr>
              <w:t>наявності</w:t>
            </w:r>
            <w:proofErr w:type="spellEnd"/>
            <w:r w:rsidRPr="00063A01">
              <w:rPr>
                <w:lang w:val="ru-RU"/>
              </w:rPr>
              <w:t xml:space="preserve"> - </w:t>
            </w:r>
            <w:proofErr w:type="spellStart"/>
            <w:r w:rsidRPr="00063A01">
              <w:rPr>
                <w:lang w:val="ru-RU"/>
              </w:rPr>
              <w:t>серія</w:t>
            </w:r>
            <w:proofErr w:type="spellEnd"/>
            <w:r w:rsidRPr="00063A01">
              <w:rPr>
                <w:lang w:val="ru-RU"/>
              </w:rPr>
              <w:t xml:space="preserve">) паспорта </w:t>
            </w:r>
            <w:proofErr w:type="spellStart"/>
            <w:r w:rsidRPr="00063A01">
              <w:rPr>
                <w:lang w:val="ru-RU"/>
              </w:rPr>
              <w:t>громадянина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(</w:t>
            </w:r>
            <w:proofErr w:type="spellStart"/>
            <w:r w:rsidRPr="00063A01">
              <w:rPr>
                <w:lang w:val="ru-RU"/>
              </w:rPr>
              <w:t>або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іншого</w:t>
            </w:r>
            <w:proofErr w:type="spellEnd"/>
            <w:r w:rsidRPr="00063A01">
              <w:rPr>
                <w:lang w:val="ru-RU"/>
              </w:rPr>
              <w:t xml:space="preserve"> документа, </w:t>
            </w:r>
            <w:proofErr w:type="spellStart"/>
            <w:r w:rsidRPr="00063A01">
              <w:rPr>
                <w:lang w:val="ru-RU"/>
              </w:rPr>
              <w:t>що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посвідчує</w:t>
            </w:r>
            <w:proofErr w:type="spellEnd"/>
            <w:r w:rsidRPr="00063A01">
              <w:rPr>
                <w:lang w:val="ru-RU"/>
              </w:rPr>
              <w:t xml:space="preserve"> особу та </w:t>
            </w:r>
            <w:proofErr w:type="spellStart"/>
            <w:r w:rsidRPr="00063A01">
              <w:rPr>
                <w:lang w:val="ru-RU"/>
              </w:rPr>
              <w:t>відповідно</w:t>
            </w:r>
            <w:proofErr w:type="spellEnd"/>
            <w:r w:rsidRPr="00063A01">
              <w:rPr>
                <w:lang w:val="ru-RU"/>
              </w:rPr>
              <w:t xml:space="preserve"> до </w:t>
            </w:r>
            <w:proofErr w:type="spellStart"/>
            <w:r w:rsidRPr="00063A01">
              <w:rPr>
                <w:lang w:val="ru-RU"/>
              </w:rPr>
              <w:t>законодавства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може</w:t>
            </w:r>
            <w:proofErr w:type="spellEnd"/>
            <w:r w:rsidRPr="00063A01">
              <w:rPr>
                <w:lang w:val="ru-RU"/>
              </w:rPr>
              <w:t xml:space="preserve"> бути </w:t>
            </w:r>
            <w:proofErr w:type="spellStart"/>
            <w:r w:rsidRPr="00063A01">
              <w:rPr>
                <w:lang w:val="ru-RU"/>
              </w:rPr>
              <w:t>використаний</w:t>
            </w:r>
            <w:proofErr w:type="spellEnd"/>
            <w:r w:rsidRPr="00063A01">
              <w:rPr>
                <w:lang w:val="ru-RU"/>
              </w:rPr>
              <w:t xml:space="preserve"> на </w:t>
            </w:r>
            <w:proofErr w:type="spellStart"/>
            <w:r w:rsidRPr="00063A01">
              <w:rPr>
                <w:lang w:val="ru-RU"/>
              </w:rPr>
              <w:t>території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для </w:t>
            </w:r>
            <w:proofErr w:type="spellStart"/>
            <w:r w:rsidRPr="00063A01">
              <w:rPr>
                <w:lang w:val="ru-RU"/>
              </w:rPr>
              <w:t>укладення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правочинів</w:t>
            </w:r>
            <w:proofErr w:type="spellEnd"/>
            <w:r w:rsidRPr="00063A01">
              <w:rPr>
                <w:lang w:val="ru-RU"/>
              </w:rPr>
              <w:t>)</w:t>
            </w:r>
            <w:r w:rsidRPr="00063A01">
              <w:rPr>
                <w:vertAlign w:val="superscript"/>
                <w:lang w:val="ru-RU"/>
              </w:rPr>
              <w:t>1</w:t>
            </w:r>
          </w:p>
        </w:tc>
      </w:tr>
      <w:tr w:rsidR="006C6910" w:rsidRPr="00063A01" w14:paraId="6FFADBC0" w14:textId="77777777" w:rsidTr="00036D8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6D692" w14:textId="77777777" w:rsidR="006C6910" w:rsidRPr="00063A01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294D4" w14:textId="130F73A0" w:rsidR="006C6910" w:rsidRPr="00063A01" w:rsidRDefault="000C0F71" w:rsidP="00165F7C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94512C" w14:textId="4F0457B9" w:rsidR="006C6910" w:rsidRPr="00063A01" w:rsidRDefault="00EA1EBE" w:rsidP="006C6910">
            <w:pPr>
              <w:jc w:val="both"/>
            </w:pPr>
            <w:r w:rsidRPr="00063A01">
              <w:t>Р</w:t>
            </w:r>
            <w:proofErr w:type="spellStart"/>
            <w:r w:rsidRPr="00063A01">
              <w:rPr>
                <w:lang w:val="ru-RU"/>
              </w:rPr>
              <w:t>еєстраційний</w:t>
            </w:r>
            <w:proofErr w:type="spellEnd"/>
            <w:r w:rsidRPr="00063A01">
              <w:rPr>
                <w:lang w:val="ru-RU"/>
              </w:rPr>
              <w:t xml:space="preserve"> номер </w:t>
            </w:r>
            <w:proofErr w:type="spellStart"/>
            <w:r w:rsidRPr="00063A01">
              <w:rPr>
                <w:lang w:val="ru-RU"/>
              </w:rPr>
              <w:t>облікової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картки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платника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податків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або</w:t>
            </w:r>
            <w:proofErr w:type="spellEnd"/>
            <w:r w:rsidRPr="00063A01">
              <w:rPr>
                <w:lang w:val="ru-RU"/>
              </w:rPr>
              <w:t xml:space="preserve"> </w:t>
            </w:r>
            <w:r w:rsidRPr="00063A01">
              <w:t>серія (за наявності) та/або номер</w:t>
            </w:r>
            <w:r w:rsidRPr="00063A01">
              <w:rPr>
                <w:lang w:val="ru-RU"/>
              </w:rPr>
              <w:t xml:space="preserve"> паспорта </w:t>
            </w:r>
            <w:proofErr w:type="spellStart"/>
            <w:r w:rsidRPr="00063A01">
              <w:rPr>
                <w:lang w:val="ru-RU"/>
              </w:rPr>
              <w:t>громадянина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, </w:t>
            </w:r>
            <w:r w:rsidRPr="00063A01">
              <w:t>в якому проставлено</w:t>
            </w:r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запис</w:t>
            </w:r>
            <w:proofErr w:type="spellEnd"/>
            <w:r w:rsidRPr="00063A01">
              <w:rPr>
                <w:lang w:val="ru-RU"/>
              </w:rPr>
              <w:t xml:space="preserve"> про </w:t>
            </w:r>
            <w:proofErr w:type="spellStart"/>
            <w:r w:rsidRPr="00063A01">
              <w:rPr>
                <w:lang w:val="ru-RU"/>
              </w:rPr>
              <w:t>відмову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від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прийняття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реєстраційного</w:t>
            </w:r>
            <w:proofErr w:type="spellEnd"/>
            <w:r w:rsidRPr="00063A01">
              <w:rPr>
                <w:lang w:val="ru-RU"/>
              </w:rPr>
              <w:t xml:space="preserve"> номера </w:t>
            </w:r>
            <w:proofErr w:type="spellStart"/>
            <w:r w:rsidRPr="00063A01">
              <w:rPr>
                <w:lang w:val="ru-RU"/>
              </w:rPr>
              <w:t>облікової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картки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платника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податків</w:t>
            </w:r>
            <w:proofErr w:type="spellEnd"/>
            <w:r w:rsidRPr="00063A01">
              <w:rPr>
                <w:lang w:val="ru-RU"/>
              </w:rPr>
              <w:t xml:space="preserve"> – для </w:t>
            </w:r>
            <w:proofErr w:type="spellStart"/>
            <w:r w:rsidRPr="00063A01">
              <w:rPr>
                <w:lang w:val="ru-RU"/>
              </w:rPr>
              <w:t>фізичних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осіб</w:t>
            </w:r>
            <w:proofErr w:type="spellEnd"/>
            <w:r w:rsidRPr="00063A01">
              <w:rPr>
                <w:lang w:val="ru-RU"/>
              </w:rPr>
              <w:t xml:space="preserve"> – резидентів</w:t>
            </w:r>
            <w:r w:rsidRPr="00063A01">
              <w:rPr>
                <w:vertAlign w:val="superscript"/>
                <w:lang w:val="ru-RU"/>
              </w:rPr>
              <w:t>1</w:t>
            </w:r>
          </w:p>
        </w:tc>
      </w:tr>
      <w:tr w:rsidR="006C6910" w:rsidRPr="00EA1EBE" w14:paraId="662F09B8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D3BA1" w14:textId="77777777" w:rsidR="006C6910" w:rsidRPr="00063A01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5521A" w14:textId="7C89D765" w:rsidR="006C6910" w:rsidRPr="00063A01" w:rsidRDefault="000C0F71" w:rsidP="00165F7C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F_ID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B7548" w14:textId="250BFE0C" w:rsidR="006C6910" w:rsidRPr="00EA1EBE" w:rsidRDefault="00055995" w:rsidP="006C6910">
            <w:pPr>
              <w:jc w:val="both"/>
            </w:pPr>
            <w:r w:rsidRPr="00063A01">
              <w:t>Н</w:t>
            </w:r>
            <w:proofErr w:type="spellStart"/>
            <w:r w:rsidRPr="00063A01">
              <w:rPr>
                <w:lang w:val="ru-RU"/>
              </w:rPr>
              <w:t>омер</w:t>
            </w:r>
            <w:proofErr w:type="spellEnd"/>
            <w:r w:rsidRPr="00063A01">
              <w:rPr>
                <w:lang w:val="ru-RU"/>
              </w:rPr>
              <w:t xml:space="preserve"> (та за </w:t>
            </w:r>
            <w:proofErr w:type="spellStart"/>
            <w:r w:rsidRPr="00063A01">
              <w:rPr>
                <w:lang w:val="ru-RU"/>
              </w:rPr>
              <w:t>наявності</w:t>
            </w:r>
            <w:proofErr w:type="spellEnd"/>
            <w:r w:rsidRPr="00063A01">
              <w:rPr>
                <w:lang w:val="ru-RU"/>
              </w:rPr>
              <w:t xml:space="preserve"> - </w:t>
            </w:r>
            <w:proofErr w:type="spellStart"/>
            <w:r w:rsidRPr="00063A01">
              <w:rPr>
                <w:lang w:val="ru-RU"/>
              </w:rPr>
              <w:t>серія</w:t>
            </w:r>
            <w:proofErr w:type="spellEnd"/>
            <w:r w:rsidRPr="00063A01">
              <w:rPr>
                <w:lang w:val="ru-RU"/>
              </w:rPr>
              <w:t>) паспорта (</w:t>
            </w:r>
            <w:proofErr w:type="spellStart"/>
            <w:r w:rsidRPr="00063A01">
              <w:rPr>
                <w:lang w:val="ru-RU"/>
              </w:rPr>
              <w:t>або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іншого</w:t>
            </w:r>
            <w:proofErr w:type="spellEnd"/>
            <w:r w:rsidRPr="00063A01">
              <w:rPr>
                <w:lang w:val="ru-RU"/>
              </w:rPr>
              <w:t xml:space="preserve"> документа, </w:t>
            </w:r>
            <w:proofErr w:type="spellStart"/>
            <w:r w:rsidRPr="00063A01">
              <w:rPr>
                <w:lang w:val="ru-RU"/>
              </w:rPr>
              <w:t>що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посвідчує</w:t>
            </w:r>
            <w:proofErr w:type="spellEnd"/>
            <w:r w:rsidRPr="00063A01">
              <w:rPr>
                <w:lang w:val="ru-RU"/>
              </w:rPr>
              <w:t xml:space="preserve"> особу та </w:t>
            </w:r>
            <w:proofErr w:type="spellStart"/>
            <w:r w:rsidRPr="00063A01">
              <w:rPr>
                <w:lang w:val="ru-RU"/>
              </w:rPr>
              <w:t>відповідно</w:t>
            </w:r>
            <w:proofErr w:type="spellEnd"/>
            <w:r w:rsidRPr="00063A01">
              <w:rPr>
                <w:lang w:val="ru-RU"/>
              </w:rPr>
              <w:t xml:space="preserve"> до </w:t>
            </w:r>
            <w:proofErr w:type="spellStart"/>
            <w:r w:rsidRPr="00063A01">
              <w:rPr>
                <w:lang w:val="ru-RU"/>
              </w:rPr>
              <w:t>законодавства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може</w:t>
            </w:r>
            <w:proofErr w:type="spellEnd"/>
            <w:r w:rsidRPr="00063A01">
              <w:rPr>
                <w:lang w:val="ru-RU"/>
              </w:rPr>
              <w:t xml:space="preserve"> бути </w:t>
            </w:r>
            <w:proofErr w:type="spellStart"/>
            <w:r w:rsidRPr="00063A01">
              <w:rPr>
                <w:lang w:val="ru-RU"/>
              </w:rPr>
              <w:t>використаний</w:t>
            </w:r>
            <w:proofErr w:type="spellEnd"/>
            <w:r w:rsidRPr="00063A01">
              <w:rPr>
                <w:lang w:val="ru-RU"/>
              </w:rPr>
              <w:t xml:space="preserve"> на </w:t>
            </w:r>
            <w:proofErr w:type="spellStart"/>
            <w:r w:rsidRPr="00063A01">
              <w:rPr>
                <w:lang w:val="ru-RU"/>
              </w:rPr>
              <w:t>території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для </w:t>
            </w:r>
            <w:proofErr w:type="spellStart"/>
            <w:r w:rsidRPr="00063A01">
              <w:rPr>
                <w:lang w:val="ru-RU"/>
              </w:rPr>
              <w:t>укладення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правочинів</w:t>
            </w:r>
            <w:proofErr w:type="spellEnd"/>
            <w:r w:rsidRPr="00063A01">
              <w:rPr>
                <w:lang w:val="ru-RU"/>
              </w:rPr>
              <w:t xml:space="preserve">) – для </w:t>
            </w:r>
            <w:proofErr w:type="spellStart"/>
            <w:r w:rsidRPr="00063A01">
              <w:rPr>
                <w:lang w:val="ru-RU"/>
              </w:rPr>
              <w:t>фізичних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осіб</w:t>
            </w:r>
            <w:proofErr w:type="spellEnd"/>
            <w:r w:rsidRPr="00063A01">
              <w:rPr>
                <w:lang w:val="ru-RU"/>
              </w:rPr>
              <w:t xml:space="preserve"> – нерезидентів</w:t>
            </w:r>
            <w:r w:rsidRPr="00063A01">
              <w:rPr>
                <w:vertAlign w:val="superscript"/>
                <w:lang w:val="ru-RU"/>
              </w:rPr>
              <w:t>1</w:t>
            </w:r>
          </w:p>
        </w:tc>
      </w:tr>
      <w:tr w:rsidR="006C6910" w:rsidRPr="00EA1EBE" w14:paraId="1F61E192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4CB62" w14:textId="77777777" w:rsidR="006C6910" w:rsidRPr="00EA1EBE" w:rsidRDefault="006C6910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B4BE4" w14:textId="5A17B3A1" w:rsidR="006C6910" w:rsidRPr="00EA1EBE" w:rsidRDefault="00C04178" w:rsidP="00165F7C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AB22C5" w14:textId="7611CF6D" w:rsidR="006C6910" w:rsidRPr="00055995" w:rsidRDefault="00055995" w:rsidP="006C6910">
            <w:pPr>
              <w:jc w:val="both"/>
            </w:pPr>
            <w:r w:rsidRPr="00055995">
              <w:t>Інформація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C04178" w:rsidRPr="00EA1EBE" w14:paraId="15C4C297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75737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97CCB" w14:textId="79F896E1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57134" w14:textId="3584FD57" w:rsidR="00C04178" w:rsidRPr="00EA1EBE" w:rsidRDefault="00C04178" w:rsidP="00C04178">
            <w:pPr>
              <w:jc w:val="both"/>
            </w:pPr>
            <w:r w:rsidRPr="00EA1EBE">
              <w:t>Посада, яку займає особа в емітенті фінансових інструментів</w:t>
            </w:r>
          </w:p>
        </w:tc>
      </w:tr>
      <w:tr w:rsidR="00C04178" w:rsidRPr="00EA1EBE" w14:paraId="79A8EF63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9E782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33919" w14:textId="29DAC5CE" w:rsidR="00C04178" w:rsidRPr="00EA1EBE" w:rsidRDefault="00C04178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1249E1" w14:textId="25414F9F" w:rsidR="00C04178" w:rsidRPr="00EA1EBE" w:rsidRDefault="00C04178" w:rsidP="00C04178">
            <w:pPr>
              <w:jc w:val="both"/>
            </w:pPr>
            <w:r w:rsidRPr="00EA1EBE">
              <w:t>Дата призначення особи</w:t>
            </w:r>
          </w:p>
        </w:tc>
      </w:tr>
      <w:tr w:rsidR="00C04178" w:rsidRPr="00EA1EBE" w14:paraId="5BA3B56E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4A113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43656" w14:textId="54C081A2" w:rsidR="00C04178" w:rsidRPr="00EA1EBE" w:rsidRDefault="005F606D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355251" w14:textId="4D1B308A" w:rsidR="00C04178" w:rsidRPr="00EA1EBE" w:rsidRDefault="00C04178" w:rsidP="00C04178">
            <w:pPr>
              <w:jc w:val="both"/>
              <w:rPr>
                <w:color w:val="000000" w:themeColor="text1"/>
              </w:rPr>
            </w:pPr>
            <w:r w:rsidRPr="00EA1EBE">
              <w:t>Строк, на який обрано особу</w:t>
            </w:r>
          </w:p>
        </w:tc>
      </w:tr>
      <w:tr w:rsidR="00C04178" w:rsidRPr="00EA1EBE" w14:paraId="172E1F65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42C28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EC34A" w14:textId="6DADD770" w:rsidR="00C04178" w:rsidRPr="00EA1EBE" w:rsidRDefault="00C04178" w:rsidP="00C04178">
            <w:pPr>
              <w:rPr>
                <w:color w:val="000000" w:themeColor="text1"/>
                <w:lang w:val="en-US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6AFAB" w14:textId="4A776DDD" w:rsidR="00C04178" w:rsidRPr="00EA1EBE" w:rsidRDefault="00C04178" w:rsidP="00C04178">
            <w:pPr>
              <w:jc w:val="both"/>
              <w:rPr>
                <w:color w:val="000000" w:themeColor="text1"/>
                <w:lang w:val="ru-RU"/>
              </w:rPr>
            </w:pPr>
            <w:r w:rsidRPr="00EA1EBE">
              <w:t xml:space="preserve">Наявність доступу до </w:t>
            </w:r>
            <w:proofErr w:type="spellStart"/>
            <w:r w:rsidRPr="00EA1EBE">
              <w:t>інсайдерської</w:t>
            </w:r>
            <w:proofErr w:type="spellEnd"/>
            <w:r w:rsidRPr="00EA1EBE">
              <w:t xml:space="preserve"> інформації</w:t>
            </w:r>
            <w:r w:rsidR="00B30183" w:rsidRPr="00EA1EBE">
              <w:rPr>
                <w:lang w:val="ru-RU"/>
              </w:rPr>
              <w:t xml:space="preserve"> («1» - </w:t>
            </w:r>
            <w:proofErr w:type="spellStart"/>
            <w:r w:rsidR="00B30183" w:rsidRPr="00EA1EBE">
              <w:rPr>
                <w:lang w:val="ru-RU"/>
              </w:rPr>
              <w:t>наявний</w:t>
            </w:r>
            <w:proofErr w:type="spellEnd"/>
            <w:r w:rsidR="00B30183" w:rsidRPr="00EA1EBE">
              <w:rPr>
                <w:lang w:val="ru-RU"/>
              </w:rPr>
              <w:t xml:space="preserve">; «2» - </w:t>
            </w:r>
            <w:proofErr w:type="spellStart"/>
            <w:r w:rsidR="00B30183" w:rsidRPr="00EA1EBE">
              <w:rPr>
                <w:lang w:val="ru-RU"/>
              </w:rPr>
              <w:t>відсутній</w:t>
            </w:r>
            <w:proofErr w:type="spellEnd"/>
            <w:r w:rsidR="00B30183" w:rsidRPr="00EA1EBE">
              <w:rPr>
                <w:lang w:val="ru-RU"/>
              </w:rPr>
              <w:t>)</w:t>
            </w:r>
          </w:p>
        </w:tc>
      </w:tr>
      <w:tr w:rsidR="00C04178" w:rsidRPr="00EA1EBE" w14:paraId="1FBF2296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72B4C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4F8FE" w14:textId="59AE3A35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91282E" w14:textId="051D796A" w:rsidR="00C04178" w:rsidRPr="00EA1EBE" w:rsidRDefault="00C04178" w:rsidP="00C04178">
            <w:pPr>
              <w:jc w:val="both"/>
            </w:pPr>
            <w:r w:rsidRPr="00EA1EBE">
              <w:t>Дата укладання правочину щодо фінансових інструментів</w:t>
            </w:r>
          </w:p>
        </w:tc>
      </w:tr>
      <w:tr w:rsidR="00C04178" w:rsidRPr="00EA1EBE" w14:paraId="636BE8B2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E9EFA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57F11" w14:textId="2FF4650B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86307" w14:textId="4EF6116A" w:rsidR="00C04178" w:rsidRPr="00B55B20" w:rsidRDefault="00C04178" w:rsidP="00C04178">
            <w:pPr>
              <w:jc w:val="both"/>
              <w:rPr>
                <w:lang w:val="en-US"/>
              </w:rPr>
            </w:pPr>
            <w:r w:rsidRPr="00EA1EBE">
              <w:t>Вид правочину</w:t>
            </w:r>
            <w:r w:rsidR="00B55B20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C04178" w:rsidRPr="00EA1EBE" w14:paraId="2E2E22D5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AD6E5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2EE0D" w14:textId="00642A84" w:rsidR="00C04178" w:rsidRPr="00EA1EBE" w:rsidRDefault="00C04178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9340E9" w14:textId="130BA7B2" w:rsidR="00C04178" w:rsidRPr="00B55B20" w:rsidRDefault="00C04178" w:rsidP="00C04178">
            <w:pPr>
              <w:jc w:val="both"/>
              <w:rPr>
                <w:lang w:val="en-US"/>
              </w:rPr>
            </w:pPr>
            <w:r w:rsidRPr="00EA1EBE">
              <w:t>Вид фінансового інструменту</w:t>
            </w:r>
            <w:r w:rsidR="00B55B20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C04178" w:rsidRPr="00EA1EBE" w14:paraId="41A89460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B0658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F23F4" w14:textId="36CD0439" w:rsidR="00C04178" w:rsidRPr="00EA1EBE" w:rsidRDefault="00C04178" w:rsidP="00C04178">
            <w:r w:rsidRPr="00EA1EBE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31424" w14:textId="59DDDBA4" w:rsidR="00C04178" w:rsidRPr="00EA1EBE" w:rsidRDefault="00C04178" w:rsidP="00C04178">
            <w:pPr>
              <w:jc w:val="both"/>
            </w:pPr>
            <w:r w:rsidRPr="00EA1EBE">
              <w:t>Загальна сума правочину</w:t>
            </w:r>
          </w:p>
        </w:tc>
      </w:tr>
      <w:tr w:rsidR="00C04178" w:rsidRPr="00EA1EBE" w14:paraId="6ADD8258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104E8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636E8" w14:textId="34B27534" w:rsidR="00C04178" w:rsidRPr="00EA1EBE" w:rsidRDefault="00C04178" w:rsidP="00C04178">
            <w:pPr>
              <w:rPr>
                <w:rFonts w:ascii="Courier New" w:hAnsi="Courier New" w:cs="Courier New"/>
                <w:b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6196" w14:textId="03F36690" w:rsidR="00C04178" w:rsidRPr="00EA1EBE" w:rsidRDefault="00055995" w:rsidP="00C04178">
            <w:pPr>
              <w:jc w:val="both"/>
            </w:pPr>
            <w:r w:rsidRPr="00CD3D0B">
              <w:rPr>
                <w:rStyle w:val="spanrvts0"/>
                <w:lang w:val="uk" w:eastAsia="uk"/>
              </w:rPr>
              <w:t>Кількість фінансових інструментів емітента відповідно до укладеного правочину</w:t>
            </w:r>
          </w:p>
        </w:tc>
      </w:tr>
      <w:tr w:rsidR="00C04178" w:rsidRPr="00EA1EBE" w14:paraId="00B5BA14" w14:textId="77777777" w:rsidTr="005E05D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E556A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FAFA1" w14:textId="0CB110DB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819173" w14:textId="1E8D07BA" w:rsidR="00C04178" w:rsidRPr="00EA1EBE" w:rsidRDefault="00C04178" w:rsidP="00C04178">
            <w:pPr>
              <w:jc w:val="both"/>
            </w:pPr>
            <w:r w:rsidRPr="00EA1EBE">
              <w:t>Номінальна вартість фінансових інструментів емітента</w:t>
            </w:r>
          </w:p>
        </w:tc>
      </w:tr>
      <w:tr w:rsidR="00C04178" w:rsidRPr="00EA1EBE" w14:paraId="56DDA7D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047D0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FD965" w14:textId="35207B7F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03CD09" w14:textId="127E6AAF" w:rsidR="00C04178" w:rsidRPr="00EA1EBE" w:rsidRDefault="00C04178" w:rsidP="00C04178">
            <w:pPr>
              <w:jc w:val="both"/>
            </w:pPr>
            <w:r w:rsidRPr="00EA1EBE">
              <w:t>Інформація щодо емітента фінансових інструментів: найменування емітента</w:t>
            </w:r>
          </w:p>
        </w:tc>
      </w:tr>
      <w:tr w:rsidR="00C04178" w:rsidRPr="00EA1EBE" w14:paraId="733D218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CA738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7C718" w14:textId="1BE3F7C4" w:rsidR="00C04178" w:rsidRPr="00EA1EBE" w:rsidRDefault="00C04178" w:rsidP="00C04178">
            <w:pPr>
              <w:rPr>
                <w:color w:val="000000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0D9C97" w14:textId="0D8FEE7B" w:rsidR="00C04178" w:rsidRPr="00EA1EBE" w:rsidRDefault="00C04178" w:rsidP="00C04178">
            <w:pPr>
              <w:jc w:val="both"/>
            </w:pPr>
            <w:r w:rsidRPr="00EA1EBE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C04178" w:rsidRPr="00EA1EBE" w14:paraId="53FEE172" w14:textId="77777777" w:rsidTr="00165F7C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3BF543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CCE41" w14:textId="255C1FBC" w:rsidR="00C04178" w:rsidRPr="00EA1EBE" w:rsidRDefault="00C04178" w:rsidP="00C04178">
            <w:pPr>
              <w:rPr>
                <w:rFonts w:ascii="Courier New" w:hAnsi="Courier New" w:cs="Courier New"/>
                <w:b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14EF5" w14:textId="2087EF83" w:rsidR="00C04178" w:rsidRPr="00EA1EBE" w:rsidRDefault="00C04178" w:rsidP="00C04178">
            <w:pPr>
              <w:jc w:val="both"/>
              <w:rPr>
                <w:color w:val="000000"/>
              </w:rPr>
            </w:pPr>
            <w:r w:rsidRPr="00EA1EBE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C04178" w:rsidRPr="00063A01" w14:paraId="6C15FA58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BC773" w14:textId="77777777" w:rsidR="00C04178" w:rsidRPr="00EA1EBE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F7C56" w14:textId="559681BA" w:rsidR="00C04178" w:rsidRPr="00063A01" w:rsidRDefault="00C04178" w:rsidP="00C04178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11EF4C" w14:textId="5E73971C" w:rsidR="00C04178" w:rsidRPr="00063A01" w:rsidRDefault="00C04178" w:rsidP="00C04178">
            <w:pPr>
              <w:jc w:val="both"/>
            </w:pPr>
            <w:r w:rsidRPr="00063A01">
              <w:t>Інформація щодо емітента фінансових інструментів: найменування країни реєстрації емітента</w:t>
            </w:r>
            <w:r w:rsidR="007B7153" w:rsidRPr="00063A01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C04178" w:rsidRPr="00063A01" w14:paraId="19C43DC6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1E39A" w14:textId="77777777" w:rsidR="00C04178" w:rsidRPr="00063A01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5587E" w14:textId="68E335EA" w:rsidR="00C04178" w:rsidRPr="00063A01" w:rsidRDefault="00C04178" w:rsidP="00C04178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50D9E6" w14:textId="6D8DE7A7" w:rsidR="00C04178" w:rsidRPr="00063A01" w:rsidRDefault="00C04178" w:rsidP="00C04178">
            <w:pPr>
              <w:jc w:val="both"/>
            </w:pPr>
            <w:r w:rsidRPr="00063A01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C04178" w:rsidRPr="00063A01" w14:paraId="2010C549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29A04" w14:textId="77777777" w:rsidR="00C04178" w:rsidRPr="00063A01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5B510F" w14:textId="506B3627" w:rsidR="00C04178" w:rsidRPr="00063A01" w:rsidRDefault="00C04178" w:rsidP="00C04178"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41A2D5" w14:textId="72FC33DB" w:rsidR="00C04178" w:rsidRPr="00063A01" w:rsidRDefault="00C04178" w:rsidP="00C04178">
            <w:pPr>
              <w:jc w:val="both"/>
            </w:pPr>
            <w:r w:rsidRPr="00063A01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055995" w:rsidRPr="00063A01" w14:paraId="102A303F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7F00A" w14:textId="77777777" w:rsidR="00055995" w:rsidRPr="00063A01" w:rsidRDefault="00055995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07E4E" w14:textId="30DF1B8A" w:rsidR="00055995" w:rsidRPr="00063A01" w:rsidRDefault="00F93B51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</w:t>
            </w:r>
            <w:r w:rsidR="00055995" w:rsidRPr="00063A01">
              <w:rPr>
                <w:rFonts w:ascii="Courier New" w:hAnsi="Courier New" w:cs="Courier New"/>
                <w:b/>
                <w:lang w:val="en-US"/>
              </w:rPr>
              <w:t>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A6BE7" w14:textId="3575752B" w:rsidR="00055995" w:rsidRPr="00063A01" w:rsidRDefault="00055995" w:rsidP="00C04178">
            <w:pPr>
              <w:jc w:val="both"/>
            </w:pPr>
            <w:r w:rsidRPr="00063A01">
              <w:t>Повне найменування 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055995" w:rsidRPr="00063A01" w14:paraId="722BB36D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35931" w14:textId="77777777" w:rsidR="00055995" w:rsidRPr="00063A01" w:rsidRDefault="00055995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1B146" w14:textId="3606B7C6" w:rsidR="00055995" w:rsidRPr="00063A01" w:rsidRDefault="00F93B51" w:rsidP="00C04178">
            <w:pPr>
              <w:rPr>
                <w:rFonts w:ascii="Courier New" w:hAnsi="Courier New" w:cs="Courier New"/>
                <w:b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</w:t>
            </w:r>
            <w:r w:rsidR="00055995" w:rsidRPr="00063A01">
              <w:rPr>
                <w:rFonts w:ascii="Courier New" w:hAnsi="Courier New" w:cs="Courier New"/>
                <w:b/>
                <w:lang w:val="en-US"/>
              </w:rPr>
              <w:t>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AA9AA" w14:textId="64E45E85" w:rsidR="00055995" w:rsidRPr="00063A01" w:rsidRDefault="00055995" w:rsidP="00C04178">
            <w:pPr>
              <w:jc w:val="both"/>
            </w:pPr>
            <w:r w:rsidRPr="00063A01">
              <w:t>Ідентифікаційний код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C04178" w:rsidRPr="00EA1EBE" w14:paraId="6B6D8324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6D3765" w14:textId="77777777" w:rsidR="00C04178" w:rsidRPr="00063A01" w:rsidRDefault="00C04178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2E82B" w14:textId="2A75ED73" w:rsidR="00C04178" w:rsidRPr="00063A01" w:rsidRDefault="00C04178" w:rsidP="00C04178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C1A897" w14:textId="05156AB9" w:rsidR="00C04178" w:rsidRPr="00EA1EBE" w:rsidRDefault="00C04178" w:rsidP="00C04178">
            <w:pPr>
              <w:jc w:val="both"/>
            </w:pPr>
            <w:r w:rsidRPr="00063A01">
              <w:t>Інформація щодо емітента фінансових інструментів: Дата складання повідомлення</w:t>
            </w:r>
          </w:p>
        </w:tc>
      </w:tr>
      <w:tr w:rsidR="003051AB" w:rsidRPr="00EA1EBE" w14:paraId="06F2E74B" w14:textId="77777777" w:rsidTr="005D6AE2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CE132" w14:textId="77777777" w:rsidR="003051AB" w:rsidRPr="00EA1EBE" w:rsidRDefault="003051AB" w:rsidP="00001D45">
            <w:pPr>
              <w:numPr>
                <w:ilvl w:val="0"/>
                <w:numId w:val="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EAD1" w14:textId="709125C0" w:rsidR="003051AB" w:rsidRPr="00EA1EBE" w:rsidRDefault="003051AB" w:rsidP="00C04178">
            <w:pPr>
              <w:rPr>
                <w:rFonts w:ascii="Courier New" w:hAnsi="Courier New" w:cs="Courier New"/>
                <w:b/>
                <w:lang w:val="en-US"/>
              </w:rPr>
            </w:pPr>
            <w:r w:rsidRPr="00EA1EBE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841D9" w14:textId="6CD96E9F" w:rsidR="003051AB" w:rsidRPr="00EA1EBE" w:rsidRDefault="003051AB" w:rsidP="00C04178">
            <w:pPr>
              <w:jc w:val="both"/>
            </w:pPr>
            <w:r w:rsidRPr="00EA1EBE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bookmarkEnd w:id="3"/>
    <w:p w14:paraId="7A1CC3B1" w14:textId="69127F4C" w:rsidR="00055995" w:rsidRPr="00055995" w:rsidRDefault="00055995" w:rsidP="00055995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055995">
        <w:rPr>
          <w:color w:val="000000"/>
          <w:sz w:val="16"/>
          <w:szCs w:val="16"/>
        </w:rPr>
        <w:t xml:space="preserve">1 </w:t>
      </w:r>
      <w:r w:rsidRPr="00055995">
        <w:rPr>
          <w:b/>
          <w:bCs/>
          <w:color w:val="000000"/>
          <w:sz w:val="20"/>
          <w:szCs w:val="20"/>
        </w:rPr>
        <w:t xml:space="preserve">- </w:t>
      </w:r>
      <w:r w:rsidRPr="00055995">
        <w:rPr>
          <w:color w:val="000000"/>
          <w:sz w:val="20"/>
          <w:szCs w:val="20"/>
        </w:rPr>
        <w:t xml:space="preserve">інформація не підлягає розміщенню на </w:t>
      </w:r>
      <w:proofErr w:type="spellStart"/>
      <w:r w:rsidRPr="00055995">
        <w:rPr>
          <w:color w:val="000000"/>
          <w:sz w:val="20"/>
          <w:szCs w:val="20"/>
        </w:rPr>
        <w:t>вебсайті</w:t>
      </w:r>
      <w:proofErr w:type="spellEnd"/>
      <w:r w:rsidRPr="00055995">
        <w:rPr>
          <w:color w:val="000000"/>
          <w:sz w:val="20"/>
          <w:szCs w:val="20"/>
        </w:rPr>
        <w:t xml:space="preserve"> емітента фінансових інструментів та в базі даних особи, яка оприлюднює регульовану інформацію.</w:t>
      </w:r>
    </w:p>
    <w:p w14:paraId="27CEF1A7" w14:textId="2EC77D5A" w:rsidR="00004EB6" w:rsidRPr="00EA1EBE" w:rsidRDefault="00B55B20" w:rsidP="00004EB6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B55B20">
        <w:rPr>
          <w:sz w:val="20"/>
          <w:szCs w:val="20"/>
          <w:vertAlign w:val="superscript"/>
          <w:lang w:val="ru-RU"/>
        </w:rPr>
        <w:t>2</w:t>
      </w:r>
      <w:r w:rsidR="00004EB6" w:rsidRPr="00EA1EBE">
        <w:rPr>
          <w:sz w:val="20"/>
          <w:szCs w:val="20"/>
        </w:rPr>
        <w:t>Заповнюється</w:t>
      </w:r>
      <w:r w:rsidR="00004EB6" w:rsidRPr="00EA1EBE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135C58B0" w14:textId="1F69B313" w:rsidR="00803B13" w:rsidRPr="00EA1EBE" w:rsidRDefault="00B55B20" w:rsidP="00803B13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B55B20">
        <w:rPr>
          <w:sz w:val="20"/>
          <w:szCs w:val="20"/>
          <w:vertAlign w:val="superscript"/>
          <w:lang w:val="ru-RU"/>
        </w:rPr>
        <w:t>3</w:t>
      </w:r>
      <w:r w:rsidR="00803B13" w:rsidRPr="00EA1EBE">
        <w:rPr>
          <w:sz w:val="20"/>
          <w:szCs w:val="20"/>
        </w:rPr>
        <w:t>Заповнюється</w:t>
      </w:r>
      <w:r w:rsidR="00803B13" w:rsidRPr="00EA1EBE">
        <w:rPr>
          <w:color w:val="000000"/>
          <w:sz w:val="20"/>
          <w:szCs w:val="20"/>
        </w:rPr>
        <w:t xml:space="preserve"> відповідно до Довідника </w:t>
      </w:r>
      <w:r w:rsidR="00803B13" w:rsidRPr="00EA1EBE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36DAAD4F" w14:textId="03342DCC" w:rsidR="00803B13" w:rsidRPr="00EA1EBE" w:rsidRDefault="00B55B20" w:rsidP="00803B13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B55B20">
        <w:rPr>
          <w:sz w:val="20"/>
          <w:szCs w:val="20"/>
          <w:vertAlign w:val="superscript"/>
        </w:rPr>
        <w:t>4</w:t>
      </w:r>
      <w:r w:rsidR="00803B13" w:rsidRPr="00EA1EBE">
        <w:rPr>
          <w:sz w:val="20"/>
          <w:szCs w:val="20"/>
        </w:rPr>
        <w:t>Заповнюється</w:t>
      </w:r>
      <w:r w:rsidR="00803B13" w:rsidRPr="00EA1EBE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45B907B0" w14:textId="77777777" w:rsidR="00584768" w:rsidRPr="0027242B" w:rsidRDefault="00584768" w:rsidP="00584768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5719E2CD" w14:textId="482CB959" w:rsidR="00F93B51" w:rsidRPr="00063A01" w:rsidRDefault="00F93B51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063A01">
        <w:rPr>
          <w:rStyle w:val="spanrvts0"/>
          <w:rFonts w:eastAsiaTheme="minorHAnsi"/>
          <w:sz w:val="28"/>
          <w:szCs w:val="28"/>
          <w:lang w:val="uk" w:eastAsia="uk"/>
        </w:rPr>
        <w:t>Агрегована інформація</w:t>
      </w:r>
      <w:r w:rsidRPr="00063A01">
        <w:rPr>
          <w:rStyle w:val="spanrvts0"/>
          <w:rFonts w:eastAsiaTheme="minorHAnsi"/>
          <w:sz w:val="28"/>
          <w:szCs w:val="28"/>
          <w:vertAlign w:val="superscript"/>
          <w:lang w:val="uk" w:eastAsia="uk"/>
        </w:rPr>
        <w:t>1</w:t>
      </w:r>
      <w:r w:rsidRPr="00063A01">
        <w:t xml:space="preserve"> до інформації про правочини керівників, отриман</w:t>
      </w:r>
      <w:r w:rsidR="00B54B7A" w:rsidRPr="00063A01">
        <w:t>а</w:t>
      </w:r>
      <w:r w:rsidRPr="00063A01">
        <w:t xml:space="preserve"> від особи, яка здійснює управлінські функції в емітенті фінансових інструментів про правочини керівників</w:t>
      </w:r>
    </w:p>
    <w:p w14:paraId="171EBCF3" w14:textId="77777777" w:rsidR="00F93B51" w:rsidRPr="00063A01" w:rsidRDefault="00F93B51" w:rsidP="00F93B51">
      <w:pPr>
        <w:jc w:val="both"/>
      </w:pPr>
    </w:p>
    <w:p w14:paraId="11436E07" w14:textId="2B043C32" w:rsidR="00F93B51" w:rsidRPr="00063A01" w:rsidRDefault="00F93B51" w:rsidP="00F93B51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="000D6106" w:rsidRPr="00063A01">
        <w:rPr>
          <w:rFonts w:ascii="Courier New" w:hAnsi="Courier New" w:cs="Courier New"/>
          <w:b/>
          <w:lang w:val="en-US"/>
        </w:rPr>
        <w:t>DTSPDOS</w:t>
      </w:r>
      <w:r w:rsidR="000D6106" w:rsidRPr="00063A01">
        <w:rPr>
          <w:rFonts w:ascii="Courier New" w:hAnsi="Courier New" w:cs="Courier New"/>
          <w:b/>
        </w:rPr>
        <w:t>_</w:t>
      </w:r>
      <w:r w:rsidR="000D6106" w:rsidRPr="00063A01">
        <w:rPr>
          <w:rFonts w:ascii="Courier New" w:hAnsi="Courier New" w:cs="Courier New"/>
          <w:b/>
          <w:lang w:val="en-US"/>
        </w:rPr>
        <w:t>ZUFA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F93B51" w:rsidRPr="00063A01" w14:paraId="025A404D" w14:textId="77777777" w:rsidTr="0036146F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E0BB69" w14:textId="77777777" w:rsidR="00F93B51" w:rsidRPr="00063A01" w:rsidRDefault="00F93B51" w:rsidP="0036146F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2A62D" w14:textId="77777777" w:rsidR="00F93B51" w:rsidRPr="00063A01" w:rsidRDefault="00F93B51" w:rsidP="0036146F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DEFED" w14:textId="77777777" w:rsidR="00F93B51" w:rsidRPr="00063A01" w:rsidRDefault="00F93B51" w:rsidP="0036146F">
            <w:r w:rsidRPr="00063A01">
              <w:rPr>
                <w:b/>
              </w:rPr>
              <w:t>Призначення</w:t>
            </w:r>
          </w:p>
        </w:tc>
      </w:tr>
      <w:tr w:rsidR="00F93B51" w:rsidRPr="00063A01" w14:paraId="3DE5C194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17E59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8F4E6" w14:textId="77777777" w:rsidR="00F93B51" w:rsidRPr="00063A01" w:rsidRDefault="00F93B51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800DC" w14:textId="330E69BE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</w:rPr>
              <w:t>Вид фінансового інструменту</w:t>
            </w:r>
            <w:r w:rsidR="006327B0" w:rsidRPr="00063A01">
              <w:rPr>
                <w:rStyle w:val="spanrvts0"/>
                <w:bCs/>
                <w:vertAlign w:val="superscript"/>
                <w:lang w:val="uk" w:eastAsia="uk"/>
              </w:rPr>
              <w:t>8</w:t>
            </w:r>
          </w:p>
        </w:tc>
      </w:tr>
      <w:tr w:rsidR="00F93B51" w:rsidRPr="00063A01" w14:paraId="6A844C3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01372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6DD98" w14:textId="77777777" w:rsidR="00F93B51" w:rsidRPr="00063A01" w:rsidRDefault="00F93B51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0009C" w14:textId="77777777" w:rsidR="00F93B51" w:rsidRPr="00063A01" w:rsidRDefault="00F93B51" w:rsidP="00F93B51">
            <w:pPr>
              <w:jc w:val="both"/>
              <w:rPr>
                <w:bCs/>
                <w:lang w:val="ru-RU"/>
              </w:rPr>
            </w:pPr>
            <w:proofErr w:type="spellStart"/>
            <w:r w:rsidRPr="00063A01">
              <w:rPr>
                <w:bCs/>
                <w:lang w:val="ru-RU"/>
              </w:rPr>
              <w:t>Міжнародний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ідентифікаційний</w:t>
            </w:r>
            <w:proofErr w:type="spellEnd"/>
            <w:r w:rsidRPr="00063A01">
              <w:rPr>
                <w:bCs/>
                <w:lang w:val="ru-RU"/>
              </w:rPr>
              <w:t xml:space="preserve"> номер </w:t>
            </w:r>
            <w:proofErr w:type="spellStart"/>
            <w:r w:rsidRPr="00063A01">
              <w:rPr>
                <w:bCs/>
                <w:lang w:val="ru-RU"/>
              </w:rPr>
              <w:t>цінних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паперів</w:t>
            </w:r>
            <w:proofErr w:type="spellEnd"/>
            <w:r w:rsidRPr="00063A01">
              <w:rPr>
                <w:bCs/>
                <w:lang w:val="ru-RU"/>
              </w:rPr>
              <w:t xml:space="preserve"> (ISIN).</w:t>
            </w:r>
          </w:p>
        </w:tc>
      </w:tr>
      <w:tr w:rsidR="00F93B51" w:rsidRPr="00063A01" w14:paraId="18C7E4EC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B9D26" w14:textId="77777777" w:rsidR="00F93B51" w:rsidRPr="00063A01" w:rsidRDefault="00F93B51" w:rsidP="00F93B51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888A8" w14:textId="79E2BD08" w:rsidR="00F93B51" w:rsidRPr="00063A01" w:rsidRDefault="00F93B51" w:rsidP="00F93B51">
            <w:pPr>
              <w:rPr>
                <w:rFonts w:ascii="Courier New" w:hAnsi="Courier New" w:cs="Courier New"/>
                <w:b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4F644D" w14:textId="5A1E6BBC" w:rsidR="00F93B51" w:rsidRPr="00063A01" w:rsidRDefault="00F93B51" w:rsidP="00F93B51">
            <w:pPr>
              <w:jc w:val="both"/>
              <w:rPr>
                <w:bCs/>
              </w:rPr>
            </w:pPr>
            <w:r w:rsidRPr="00063A01">
              <w:rPr>
                <w:bCs/>
              </w:rPr>
              <w:t>Міжнародний ідентифікаційний номер цінних паперів (</w:t>
            </w:r>
            <w:r w:rsidRPr="00063A01">
              <w:rPr>
                <w:bCs/>
                <w:lang w:val="ru-RU"/>
              </w:rPr>
              <w:t>ISIN</w:t>
            </w:r>
            <w:r w:rsidRPr="00063A01">
              <w:rPr>
                <w:bCs/>
              </w:rPr>
              <w:t>) зазначений в інформації про правочини керівників, отримане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F93B51" w:rsidRPr="00063A01" w14:paraId="3FFC33A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BE6BD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7FD2EC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BA817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Повне найменування</w:t>
            </w:r>
            <w:r w:rsidRPr="00063A01">
              <w:rPr>
                <w:rStyle w:val="spanrvts0"/>
                <w:bCs/>
                <w:lang w:val="ru-RU" w:eastAsia="uk"/>
              </w:rPr>
              <w:t xml:space="preserve"> </w:t>
            </w:r>
            <w:r w:rsidRPr="00063A01">
              <w:rPr>
                <w:bCs/>
              </w:rPr>
              <w:t xml:space="preserve">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F93B51" w:rsidRPr="00063A01" w14:paraId="75C80B5F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74BF7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A0D96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7F893" w14:textId="77777777" w:rsidR="00F93B51" w:rsidRPr="00063A01" w:rsidRDefault="00F93B51" w:rsidP="0036146F">
            <w:pPr>
              <w:jc w:val="both"/>
              <w:rPr>
                <w:rStyle w:val="spanrvts0"/>
                <w:bCs/>
                <w:lang w:val="uk" w:eastAsia="uk"/>
              </w:rPr>
            </w:pPr>
            <w:r w:rsidRPr="00063A01">
              <w:rPr>
                <w:bCs/>
              </w:rPr>
              <w:t xml:space="preserve">Ідентифікаційний код 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F93B51" w:rsidRPr="00063A01" w14:paraId="18AA539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931E7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C1E18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B5AE1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2</w:t>
            </w:r>
          </w:p>
        </w:tc>
      </w:tr>
      <w:tr w:rsidR="00F93B51" w:rsidRPr="00063A01" w14:paraId="6B7A0F7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67AC3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064AD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338E2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3</w:t>
            </w:r>
          </w:p>
        </w:tc>
      </w:tr>
      <w:tr w:rsidR="00F93B51" w:rsidRPr="00063A01" w14:paraId="62403D3C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12300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882C0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CF218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4</w:t>
            </w:r>
          </w:p>
        </w:tc>
      </w:tr>
      <w:tr w:rsidR="00F93B51" w:rsidRPr="00063A01" w14:paraId="2ADDC035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A21AE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AE5DB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0CDA4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5</w:t>
            </w:r>
          </w:p>
        </w:tc>
      </w:tr>
      <w:tr w:rsidR="00F93B51" w:rsidRPr="00063A01" w14:paraId="3DA56ADE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36A80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981A6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F8C47" w14:textId="235E712E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6</w:t>
            </w:r>
          </w:p>
        </w:tc>
      </w:tr>
      <w:tr w:rsidR="00F93B51" w:rsidRPr="00063A01" w14:paraId="252428FA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18FC8" w14:textId="77777777" w:rsidR="00F93B51" w:rsidRPr="00063A01" w:rsidRDefault="00F93B51" w:rsidP="0036146F">
            <w:pPr>
              <w:numPr>
                <w:ilvl w:val="0"/>
                <w:numId w:val="19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5A9EB" w14:textId="77777777" w:rsidR="00F93B51" w:rsidRPr="00063A01" w:rsidRDefault="00F93B5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49A67" w14:textId="77777777" w:rsidR="00F93B51" w:rsidRPr="00063A01" w:rsidRDefault="00F93B5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7</w:t>
            </w:r>
          </w:p>
        </w:tc>
      </w:tr>
    </w:tbl>
    <w:p w14:paraId="7744C433" w14:textId="77777777" w:rsidR="00F93B51" w:rsidRPr="00063A01" w:rsidRDefault="00F93B51" w:rsidP="00F93B5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B83E3DB" w14:textId="7D769D8F" w:rsidR="00F93B51" w:rsidRPr="00F93B51" w:rsidRDefault="00F93B51" w:rsidP="00F93B51">
      <w:pPr>
        <w:pStyle w:val="rvps7"/>
        <w:spacing w:before="0" w:beforeAutospacing="0" w:after="0" w:afterAutospacing="0"/>
        <w:ind w:left="37"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1</w:t>
      </w:r>
      <w:r w:rsidRPr="00063A01">
        <w:rPr>
          <w:rStyle w:val="spanrvts15"/>
          <w:b w:val="0"/>
          <w:bCs w:val="0"/>
          <w:sz w:val="20"/>
          <w:szCs w:val="20"/>
        </w:rPr>
        <w:t xml:space="preserve">  -  агрегована інформація заповнюється у разі вчинення правочинів одного виду (купівля або продаж) з одним і тим самим фінансовим інструментом  протягом одного торговельного дня та на одному торговельному</w:t>
      </w:r>
      <w:r w:rsidRPr="00F93B51">
        <w:rPr>
          <w:rStyle w:val="spanrvts15"/>
          <w:b w:val="0"/>
          <w:bCs w:val="0"/>
          <w:sz w:val="20"/>
          <w:szCs w:val="20"/>
        </w:rPr>
        <w:t xml:space="preserve"> </w:t>
      </w:r>
      <w:r w:rsidRPr="00F93B51">
        <w:rPr>
          <w:rStyle w:val="spanrvts15"/>
          <w:b w:val="0"/>
          <w:bCs w:val="0"/>
          <w:sz w:val="20"/>
          <w:szCs w:val="20"/>
        </w:rPr>
        <w:lastRenderedPageBreak/>
        <w:t xml:space="preserve">майданчику на загальну суму, що дорівнює або більше 200 000 гривень. При цьому правочини різного виду не </w:t>
      </w:r>
      <w:proofErr w:type="spellStart"/>
      <w:r w:rsidRPr="00F93B51">
        <w:rPr>
          <w:rStyle w:val="spanrvts15"/>
          <w:b w:val="0"/>
          <w:bCs w:val="0"/>
          <w:sz w:val="20"/>
          <w:szCs w:val="20"/>
        </w:rPr>
        <w:t>агрегуються</w:t>
      </w:r>
      <w:proofErr w:type="spellEnd"/>
      <w:r w:rsidRPr="00F93B51">
        <w:rPr>
          <w:rStyle w:val="spanrvts15"/>
          <w:b w:val="0"/>
          <w:bCs w:val="0"/>
          <w:sz w:val="20"/>
          <w:szCs w:val="20"/>
        </w:rPr>
        <w:t xml:space="preserve"> та не підлягають взаємному зарахуванню.</w:t>
      </w:r>
    </w:p>
    <w:p w14:paraId="3DC9459D" w14:textId="77777777" w:rsidR="00F93B51" w:rsidRPr="00F93B51" w:rsidRDefault="00F93B51" w:rsidP="00F93B5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F93B51">
        <w:rPr>
          <w:rStyle w:val="spanrvts15"/>
          <w:b w:val="0"/>
          <w:bCs w:val="0"/>
          <w:sz w:val="20"/>
          <w:szCs w:val="20"/>
          <w:vertAlign w:val="superscript"/>
        </w:rPr>
        <w:t>2</w:t>
      </w:r>
      <w:r w:rsidRPr="00F93B5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придбаного відповідно до  правочинів,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6D807804" w14:textId="77777777" w:rsidR="00F93B51" w:rsidRPr="00F93B51" w:rsidRDefault="00F93B51" w:rsidP="00F93B5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F93B51">
        <w:rPr>
          <w:rStyle w:val="spanrvts15"/>
          <w:b w:val="0"/>
          <w:bCs w:val="0"/>
          <w:sz w:val="20"/>
          <w:szCs w:val="20"/>
          <w:vertAlign w:val="superscript"/>
        </w:rPr>
        <w:t>3</w:t>
      </w:r>
      <w:r w:rsidRPr="00F93B5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купівлі кожного конкретного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74892570" w14:textId="77777777" w:rsidR="00F93B51" w:rsidRPr="00F93B51" w:rsidRDefault="00F93B51" w:rsidP="00F93B51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  <w:r w:rsidRPr="00F93B5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4</w:t>
      </w:r>
      <w:r w:rsidRPr="00F93B5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</w:t>
      </w:r>
      <w:r w:rsidRPr="00F93B51">
        <w:rPr>
          <w:rStyle w:val="spanrvts15"/>
          <w:rFonts w:eastAsiaTheme="minorHAnsi"/>
          <w:sz w:val="20"/>
          <w:szCs w:val="20"/>
        </w:rPr>
        <w:t xml:space="preserve">- </w:t>
      </w:r>
      <w:r w:rsidRPr="00F93B51">
        <w:rPr>
          <w:sz w:val="20"/>
          <w:szCs w:val="20"/>
        </w:rPr>
        <w:t>розраховується шляхом ділення даних</w:t>
      </w:r>
      <w:r w:rsidRPr="00F93B5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5 </w:t>
      </w:r>
      <w:r w:rsidRPr="00F93B51">
        <w:rPr>
          <w:color w:val="0A0A0A"/>
          <w:sz w:val="20"/>
          <w:szCs w:val="20"/>
          <w:shd w:val="clear" w:color="auto" w:fill="FFFFFF"/>
        </w:rPr>
        <w:t>на</w:t>
      </w:r>
      <w:r w:rsidRPr="00F93B5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F93B5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4.</w:t>
      </w:r>
    </w:p>
    <w:p w14:paraId="4C6E40C8" w14:textId="77777777" w:rsidR="00F93B51" w:rsidRPr="00F93B51" w:rsidRDefault="00F93B51" w:rsidP="00F93B5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F93B51">
        <w:rPr>
          <w:rStyle w:val="spanrvts15"/>
          <w:b w:val="0"/>
          <w:bCs w:val="0"/>
          <w:sz w:val="20"/>
          <w:szCs w:val="20"/>
          <w:vertAlign w:val="superscript"/>
        </w:rPr>
        <w:t>5</w:t>
      </w:r>
      <w:r w:rsidRPr="00F93B5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відповідно до правочинів щодо продажу,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3CB825AD" w14:textId="77777777" w:rsidR="00F93B51" w:rsidRPr="00F93B51" w:rsidRDefault="00F93B51" w:rsidP="00F93B5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F93B51">
        <w:rPr>
          <w:rStyle w:val="spanrvts15"/>
          <w:b w:val="0"/>
          <w:bCs w:val="0"/>
          <w:sz w:val="20"/>
          <w:szCs w:val="20"/>
          <w:vertAlign w:val="superscript"/>
        </w:rPr>
        <w:t>6</w:t>
      </w:r>
      <w:r w:rsidRPr="00F93B5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продажу одного і того самого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7F8A42B3" w14:textId="2D18E303" w:rsidR="00F93B51" w:rsidRPr="00063A01" w:rsidRDefault="00F93B51" w:rsidP="00F93B51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7</w:t>
      </w:r>
      <w:r w:rsidRPr="00063A0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8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7.</w:t>
      </w:r>
    </w:p>
    <w:p w14:paraId="0D62D3A7" w14:textId="77777777" w:rsidR="006327B0" w:rsidRPr="00063A01" w:rsidRDefault="006327B0" w:rsidP="006327B0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8</w:t>
      </w:r>
      <w:r w:rsidRPr="00063A0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- </w:t>
      </w:r>
      <w:r w:rsidRPr="00063A01">
        <w:rPr>
          <w:rStyle w:val="spanrvts15"/>
          <w:b w:val="0"/>
          <w:bCs w:val="0"/>
          <w:sz w:val="20"/>
          <w:szCs w:val="20"/>
        </w:rPr>
        <w:t>заповнюється відповідно до Довідника 7 "Класифікація фінансових та нефінансових інструментів»" Системи довідників та класифікаторів.</w:t>
      </w:r>
    </w:p>
    <w:p w14:paraId="2EC9C3A1" w14:textId="77777777" w:rsidR="006327B0" w:rsidRPr="00063A01" w:rsidRDefault="006327B0" w:rsidP="00F93B51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</w:p>
    <w:p w14:paraId="52A6766C" w14:textId="762DB998" w:rsidR="00F93B51" w:rsidRPr="00063A01" w:rsidRDefault="00F93B51" w:rsidP="00F93B51">
      <w:pPr>
        <w:pStyle w:val="rvps7"/>
        <w:spacing w:before="0" w:beforeAutospacing="0" w:after="0" w:afterAutospacing="0"/>
        <w:ind w:left="37" w:right="-1"/>
        <w:jc w:val="both"/>
        <w:rPr>
          <w:lang w:val="uk"/>
        </w:rPr>
      </w:pPr>
    </w:p>
    <w:p w14:paraId="342CF962" w14:textId="3D346095" w:rsidR="003903D7" w:rsidRPr="00063A01" w:rsidRDefault="003903D7" w:rsidP="003903D7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</w:pPr>
      <w:r w:rsidRPr="00063A01">
        <w:t>Інформація про правочини керівників, отриман</w:t>
      </w:r>
      <w:r w:rsidR="0039696F" w:rsidRPr="00063A01">
        <w:t>а</w:t>
      </w:r>
      <w:r w:rsidRPr="00063A01">
        <w:t xml:space="preserve"> від особи, тісно пов’язаної з особою, яка здійснює управлінські функції в емітенті фінансових інструментів</w:t>
      </w:r>
    </w:p>
    <w:p w14:paraId="3C67FF1E" w14:textId="77777777" w:rsidR="003903D7" w:rsidRPr="00063A01" w:rsidRDefault="003903D7" w:rsidP="003903D7">
      <w:pPr>
        <w:jc w:val="both"/>
      </w:pPr>
    </w:p>
    <w:p w14:paraId="7CB2E58E" w14:textId="77777777" w:rsidR="003903D7" w:rsidRPr="00063A01" w:rsidRDefault="003903D7" w:rsidP="003903D7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Pr="00063A01">
        <w:rPr>
          <w:rFonts w:ascii="Courier New" w:hAnsi="Courier New" w:cs="Courier New"/>
          <w:b/>
          <w:lang w:val="en-US"/>
        </w:rPr>
        <w:t>DTSPDOS</w:t>
      </w:r>
      <w:r w:rsidRPr="00063A01">
        <w:rPr>
          <w:rFonts w:ascii="Courier New" w:hAnsi="Courier New" w:cs="Courier New"/>
          <w:b/>
        </w:rPr>
        <w:t>_</w:t>
      </w:r>
      <w:r w:rsidRPr="00063A01">
        <w:rPr>
          <w:rFonts w:ascii="Courier New" w:hAnsi="Courier New" w:cs="Courier New"/>
          <w:b/>
          <w:lang w:val="en-US"/>
        </w:rPr>
        <w:t>PUF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3903D7" w:rsidRPr="00063A01" w14:paraId="32738D6E" w14:textId="77777777" w:rsidTr="0036146F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1D799C" w14:textId="77777777" w:rsidR="003903D7" w:rsidRPr="00063A01" w:rsidRDefault="003903D7" w:rsidP="0036146F">
            <w:pPr>
              <w:rPr>
                <w:b/>
                <w:lang w:val="ru-RU"/>
              </w:rPr>
            </w:pPr>
            <w:bookmarkStart w:id="4" w:name="_Hlk217989586"/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CF4DC8" w14:textId="77777777" w:rsidR="003903D7" w:rsidRPr="00063A01" w:rsidRDefault="003903D7" w:rsidP="0036146F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7D217" w14:textId="77777777" w:rsidR="003903D7" w:rsidRPr="00063A01" w:rsidRDefault="003903D7" w:rsidP="0036146F">
            <w:r w:rsidRPr="00063A01">
              <w:rPr>
                <w:b/>
              </w:rPr>
              <w:t>Призначення</w:t>
            </w:r>
          </w:p>
        </w:tc>
      </w:tr>
      <w:tr w:rsidR="003903D7" w:rsidRPr="0027242B" w14:paraId="59DD9D6B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57CF8" w14:textId="77777777" w:rsidR="003903D7" w:rsidRPr="00063A01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7FEEC" w14:textId="77777777" w:rsidR="003903D7" w:rsidRPr="00063A01" w:rsidRDefault="003903D7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FIO_UPR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B92DA" w14:textId="77777777" w:rsidR="003903D7" w:rsidRPr="0027242B" w:rsidRDefault="003903D7" w:rsidP="0036146F">
            <w:pPr>
              <w:jc w:val="both"/>
            </w:pPr>
            <w:r w:rsidRPr="00063A01">
              <w:t>Ім’я або повне найменування особи, тісно пов’язаної з особою, яка здійснює управлінські функції в емітенті фінансових інструментів (далі – тісно пов’язана особа</w:t>
            </w:r>
            <w:r w:rsidRPr="00063A01">
              <w:rPr>
                <w:sz w:val="20"/>
                <w:szCs w:val="20"/>
                <w:vertAlign w:val="superscript"/>
              </w:rPr>
              <w:t>1</w:t>
            </w:r>
            <w:r w:rsidRPr="00063A01">
              <w:t>)</w:t>
            </w:r>
          </w:p>
        </w:tc>
      </w:tr>
      <w:tr w:rsidR="003903D7" w:rsidRPr="0027242B" w14:paraId="59043AE4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D051D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9EAF3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735B4" w14:textId="77777777" w:rsidR="003903D7" w:rsidRPr="0027242B" w:rsidRDefault="003903D7" w:rsidP="0036146F"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3903D7" w:rsidRPr="0027242B" w14:paraId="7D2AFA78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42A74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D4DA7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8CB45" w14:textId="77777777" w:rsidR="003903D7" w:rsidRPr="0027242B" w:rsidRDefault="003903D7" w:rsidP="0036146F">
            <w:pPr>
              <w:jc w:val="both"/>
            </w:pPr>
            <w:r w:rsidRPr="0027242B">
              <w:t>Посада, яку займає особа, яка здійснює управлінські функції в емітенті фінансових інструментів</w:t>
            </w:r>
          </w:p>
        </w:tc>
      </w:tr>
      <w:tr w:rsidR="003903D7" w:rsidRPr="0027242B" w14:paraId="5CC86BE4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7B6B7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984B1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437AB" w14:textId="77777777" w:rsidR="003903D7" w:rsidRPr="0027242B" w:rsidRDefault="003903D7" w:rsidP="0036146F">
            <w:pPr>
              <w:jc w:val="both"/>
            </w:pPr>
            <w:r w:rsidRPr="0027242B">
              <w:t>Ступінь пов’язаності особи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3903D7" w:rsidRPr="0027242B" w14:paraId="0EC4F9E3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002B1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3F341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27CBDF" w14:textId="77777777" w:rsidR="003903D7" w:rsidRPr="0027242B" w:rsidRDefault="003903D7" w:rsidP="0036146F">
            <w:pPr>
              <w:jc w:val="both"/>
              <w:rPr>
                <w:lang w:val="ru-RU"/>
              </w:rPr>
            </w:pPr>
            <w:r w:rsidRPr="0027242B">
              <w:t>Назва країни громадянства тісно пов’язаної особи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2</w:t>
            </w:r>
          </w:p>
        </w:tc>
      </w:tr>
      <w:tr w:rsidR="003903D7" w:rsidRPr="00063A01" w14:paraId="5A694599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34512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D8195" w14:textId="77777777" w:rsidR="003903D7" w:rsidRPr="00063A01" w:rsidRDefault="003903D7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0F3E4" w14:textId="74EAFF8F" w:rsidR="003903D7" w:rsidRPr="00063A01" w:rsidRDefault="0039696F" w:rsidP="0036146F">
            <w:pPr>
              <w:jc w:val="both"/>
              <w:rPr>
                <w:lang w:val="ru-RU"/>
              </w:rPr>
            </w:pPr>
            <w:r w:rsidRPr="00063A01">
              <w:rPr>
                <w:lang w:val="ru-RU"/>
              </w:rPr>
              <w:t xml:space="preserve">Номер (та за </w:t>
            </w:r>
            <w:proofErr w:type="spellStart"/>
            <w:r w:rsidRPr="00063A01">
              <w:rPr>
                <w:lang w:val="ru-RU"/>
              </w:rPr>
              <w:t>наявності</w:t>
            </w:r>
            <w:proofErr w:type="spellEnd"/>
            <w:r w:rsidRPr="00063A01">
              <w:rPr>
                <w:lang w:val="ru-RU"/>
              </w:rPr>
              <w:t xml:space="preserve"> - </w:t>
            </w:r>
            <w:proofErr w:type="spellStart"/>
            <w:r w:rsidRPr="00063A01">
              <w:rPr>
                <w:lang w:val="ru-RU"/>
              </w:rPr>
              <w:t>серія</w:t>
            </w:r>
            <w:proofErr w:type="spellEnd"/>
            <w:r w:rsidRPr="00063A01">
              <w:rPr>
                <w:lang w:val="ru-RU"/>
              </w:rPr>
              <w:t xml:space="preserve">) паспорта </w:t>
            </w:r>
            <w:proofErr w:type="spellStart"/>
            <w:r w:rsidRPr="00063A01">
              <w:rPr>
                <w:lang w:val="ru-RU"/>
              </w:rPr>
              <w:t>громадянина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(</w:t>
            </w:r>
            <w:proofErr w:type="spellStart"/>
            <w:r w:rsidRPr="00063A01">
              <w:rPr>
                <w:lang w:val="ru-RU"/>
              </w:rPr>
              <w:t>або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іншого</w:t>
            </w:r>
            <w:proofErr w:type="spellEnd"/>
            <w:r w:rsidRPr="00063A01">
              <w:rPr>
                <w:lang w:val="ru-RU"/>
              </w:rPr>
              <w:t xml:space="preserve"> документа, </w:t>
            </w:r>
            <w:proofErr w:type="spellStart"/>
            <w:r w:rsidRPr="00063A01">
              <w:rPr>
                <w:lang w:val="ru-RU"/>
              </w:rPr>
              <w:t>що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посвідчує</w:t>
            </w:r>
            <w:proofErr w:type="spellEnd"/>
            <w:r w:rsidRPr="00063A01">
              <w:rPr>
                <w:lang w:val="ru-RU"/>
              </w:rPr>
              <w:t xml:space="preserve"> особу та </w:t>
            </w:r>
            <w:proofErr w:type="spellStart"/>
            <w:r w:rsidRPr="00063A01">
              <w:rPr>
                <w:lang w:val="ru-RU"/>
              </w:rPr>
              <w:t>відповідно</w:t>
            </w:r>
            <w:proofErr w:type="spellEnd"/>
            <w:r w:rsidRPr="00063A01">
              <w:rPr>
                <w:lang w:val="ru-RU"/>
              </w:rPr>
              <w:t xml:space="preserve"> до </w:t>
            </w:r>
            <w:proofErr w:type="spellStart"/>
            <w:r w:rsidRPr="00063A01">
              <w:rPr>
                <w:lang w:val="ru-RU"/>
              </w:rPr>
              <w:t>законодавства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може</w:t>
            </w:r>
            <w:proofErr w:type="spellEnd"/>
            <w:r w:rsidRPr="00063A01">
              <w:rPr>
                <w:lang w:val="ru-RU"/>
              </w:rPr>
              <w:t xml:space="preserve"> бути </w:t>
            </w:r>
            <w:proofErr w:type="spellStart"/>
            <w:r w:rsidRPr="00063A01">
              <w:rPr>
                <w:lang w:val="ru-RU"/>
              </w:rPr>
              <w:t>використаний</w:t>
            </w:r>
            <w:proofErr w:type="spellEnd"/>
            <w:r w:rsidRPr="00063A01">
              <w:rPr>
                <w:lang w:val="ru-RU"/>
              </w:rPr>
              <w:t xml:space="preserve"> на </w:t>
            </w:r>
            <w:proofErr w:type="spellStart"/>
            <w:r w:rsidRPr="00063A01">
              <w:rPr>
                <w:lang w:val="ru-RU"/>
              </w:rPr>
              <w:t>території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України</w:t>
            </w:r>
            <w:proofErr w:type="spellEnd"/>
            <w:r w:rsidRPr="00063A01">
              <w:rPr>
                <w:lang w:val="ru-RU"/>
              </w:rPr>
              <w:t xml:space="preserve"> для </w:t>
            </w:r>
            <w:proofErr w:type="spellStart"/>
            <w:r w:rsidRPr="00063A01">
              <w:rPr>
                <w:lang w:val="ru-RU"/>
              </w:rPr>
              <w:t>укладення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rPr>
                <w:lang w:val="ru-RU"/>
              </w:rPr>
              <w:t>правочинів</w:t>
            </w:r>
            <w:proofErr w:type="spellEnd"/>
            <w:r w:rsidRPr="00063A01">
              <w:rPr>
                <w:lang w:val="ru-RU"/>
              </w:rPr>
              <w:t>)</w:t>
            </w:r>
            <w:r w:rsidR="00C83F5E" w:rsidRPr="00063A01">
              <w:rPr>
                <w:vertAlign w:val="superscript"/>
                <w:lang w:val="ru-RU"/>
              </w:rPr>
              <w:t>5</w:t>
            </w:r>
          </w:p>
        </w:tc>
      </w:tr>
      <w:tr w:rsidR="003903D7" w:rsidRPr="00063A01" w14:paraId="76CAC4B6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A4AC3" w14:textId="77777777" w:rsidR="003903D7" w:rsidRPr="00063A01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2F954" w14:textId="77777777" w:rsidR="003903D7" w:rsidRPr="00063A01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3C0DD" w14:textId="02030DEC" w:rsidR="003903D7" w:rsidRPr="00063A01" w:rsidRDefault="003903D7" w:rsidP="0036146F">
            <w:pPr>
              <w:jc w:val="both"/>
            </w:pPr>
            <w:r w:rsidRPr="00063A01">
              <w:t>Реєстраційний номер облікової картки платника податків або номер (та за наявності - серію) паспорта громадянина України, в якому проставлено відмітку про відмову від прийняття реєстраційного номера облікової картки платника податків, чи номер паспорта із записом про відмову від прийняття реєстраційного номера облікової картки платника податків в електронному безконтактному носії – для фізичних осіб – резидентів</w:t>
            </w:r>
            <w:r w:rsidR="00C83F5E" w:rsidRPr="00063A01">
              <w:rPr>
                <w:vertAlign w:val="superscript"/>
                <w:lang w:val="ru-RU"/>
              </w:rPr>
              <w:t>5</w:t>
            </w:r>
          </w:p>
        </w:tc>
      </w:tr>
      <w:tr w:rsidR="003903D7" w:rsidRPr="00063A01" w14:paraId="7603AA98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95F92" w14:textId="77777777" w:rsidR="003903D7" w:rsidRPr="00063A01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43BC8" w14:textId="77777777" w:rsidR="003903D7" w:rsidRPr="00063A01" w:rsidRDefault="003903D7" w:rsidP="0036146F">
            <w:r w:rsidRPr="00063A01">
              <w:rPr>
                <w:rFonts w:ascii="Courier New" w:hAnsi="Courier New" w:cs="Courier New"/>
                <w:b/>
                <w:lang w:val="en-US"/>
              </w:rPr>
              <w:t>F_ID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63607" w14:textId="5F1C83E7" w:rsidR="003903D7" w:rsidRPr="00063A01" w:rsidRDefault="003903D7" w:rsidP="0036146F">
            <w:pPr>
              <w:jc w:val="both"/>
            </w:pPr>
            <w:r w:rsidRPr="00063A01">
              <w:rPr>
                <w:lang w:val="ru-RU"/>
              </w:rPr>
              <w:t>Н</w:t>
            </w:r>
            <w:proofErr w:type="spellStart"/>
            <w:r w:rsidRPr="00063A01">
              <w:t>омер</w:t>
            </w:r>
            <w:proofErr w:type="spellEnd"/>
            <w:r w:rsidRPr="00063A01">
              <w:t xml:space="preserve"> (та за наявності - серія) паспорта (або іншого документа, що посвідчує особу та відповідно до законодавства України може бути використаний на території України для укладення правочинів), дата видачі та орган, що його видав – для фізичних осіб – нерезидентів</w:t>
            </w:r>
            <w:r w:rsidR="00C83F5E" w:rsidRPr="00063A01">
              <w:rPr>
                <w:vertAlign w:val="superscript"/>
                <w:lang w:val="ru-RU"/>
              </w:rPr>
              <w:t>5</w:t>
            </w:r>
          </w:p>
        </w:tc>
      </w:tr>
      <w:tr w:rsidR="003903D7" w:rsidRPr="0027242B" w14:paraId="76B698FC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47365" w14:textId="77777777" w:rsidR="003903D7" w:rsidRPr="00063A01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BAC00" w14:textId="77777777" w:rsidR="003903D7" w:rsidRPr="00063A01" w:rsidRDefault="003903D7" w:rsidP="0036146F">
            <w:pPr>
              <w:rPr>
                <w:color w:val="000000" w:themeColor="text1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272B0" w14:textId="77777777" w:rsidR="003903D7" w:rsidRPr="0027242B" w:rsidRDefault="003903D7" w:rsidP="0036146F">
            <w:pPr>
              <w:jc w:val="both"/>
              <w:rPr>
                <w:color w:val="000000" w:themeColor="text1"/>
              </w:rPr>
            </w:pPr>
            <w:r w:rsidRPr="00063A01">
              <w:t>Інформація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3903D7" w:rsidRPr="0027242B" w14:paraId="2DC8C3F6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7ED96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27F03" w14:textId="77777777" w:rsidR="003903D7" w:rsidRPr="0027242B" w:rsidRDefault="003903D7" w:rsidP="0036146F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F8908" w14:textId="0F5989C0" w:rsidR="003903D7" w:rsidRPr="0039696F" w:rsidRDefault="0039696F" w:rsidP="0036146F">
            <w:pPr>
              <w:jc w:val="both"/>
              <w:rPr>
                <w:color w:val="000000" w:themeColor="text1"/>
              </w:rPr>
            </w:pPr>
            <w:r w:rsidRPr="0039696F">
              <w:t>Ідентифікаційний код юридичної особи в Єдиному державному реєстрі підприємств і організацій України (код за ЄДРПОУ) – для тісно пов’язаних осіб – резидентів</w:t>
            </w:r>
          </w:p>
        </w:tc>
      </w:tr>
      <w:tr w:rsidR="003903D7" w:rsidRPr="0027242B" w14:paraId="097098BE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275DC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022F6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UREDRPOU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9E706" w14:textId="77777777" w:rsidR="003903D7" w:rsidRPr="0027242B" w:rsidRDefault="003903D7" w:rsidP="0036146F">
            <w:pPr>
              <w:jc w:val="both"/>
            </w:pPr>
            <w:r w:rsidRPr="0027242B">
              <w:t>Ідентифікаційний код з торговельного, судового або банківського реєстру країни, де офіційно зареєстрована юридична особа – тісно пов’язана особа – для нерезидентів</w:t>
            </w:r>
          </w:p>
        </w:tc>
      </w:tr>
      <w:tr w:rsidR="0039696F" w:rsidRPr="0027242B" w14:paraId="50A0C862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25DFF" w14:textId="77777777" w:rsidR="0039696F" w:rsidRPr="00063A01" w:rsidRDefault="0039696F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CDBB9" w14:textId="67FF0973" w:rsidR="0039696F" w:rsidRPr="00063A01" w:rsidRDefault="0039696F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62B1C" w14:textId="55769FAE" w:rsidR="0039696F" w:rsidRPr="00063A01" w:rsidRDefault="0039696F" w:rsidP="0036146F">
            <w:pPr>
              <w:jc w:val="both"/>
            </w:pPr>
            <w:r w:rsidRPr="00063A01">
              <w:t>Ідентифікаційний код/номер (у разі наявності), що використовується при поданні податкових декларацій та інших податкових документів до податкових органів у країні, резидентом якої</w:t>
            </w:r>
            <w:r w:rsidR="00063A01">
              <w:t xml:space="preserve"> є </w:t>
            </w:r>
            <w:r w:rsidRPr="00063A01">
              <w:t>траст або інші подібне правове утворення, що не є юридичною особою – для тісно пов’язаних осіб – трастів або інших подібних правових утворень, що не є юридичними особами</w:t>
            </w:r>
          </w:p>
        </w:tc>
      </w:tr>
      <w:tr w:rsidR="003903D7" w:rsidRPr="0027242B" w14:paraId="6E3531C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05B8C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4D3A1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7877A" w14:textId="77777777" w:rsidR="003903D7" w:rsidRPr="0027242B" w:rsidRDefault="003903D7" w:rsidP="0036146F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3903D7" w:rsidRPr="0027242B" w14:paraId="2B7DD50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4878D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0EC49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91F8" w14:textId="77777777" w:rsidR="003903D7" w:rsidRPr="0027242B" w:rsidRDefault="003903D7" w:rsidP="0036146F">
            <w:pPr>
              <w:jc w:val="both"/>
            </w:pPr>
            <w:r w:rsidRPr="0027242B">
              <w:t>Вид правочину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3903D7" w:rsidRPr="0027242B" w14:paraId="2FA3BAE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3143D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C2AB3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ED3E5" w14:textId="77777777" w:rsidR="003903D7" w:rsidRPr="0027242B" w:rsidRDefault="003903D7" w:rsidP="0036146F">
            <w:pPr>
              <w:jc w:val="both"/>
            </w:pPr>
            <w:r w:rsidRPr="0027242B">
              <w:t>Вид фінансового інструменту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4</w:t>
            </w:r>
          </w:p>
        </w:tc>
      </w:tr>
      <w:tr w:rsidR="003903D7" w:rsidRPr="0027242B" w14:paraId="73700A48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5168A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E8CF0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C71A" w14:textId="77777777" w:rsidR="003903D7" w:rsidRPr="0027242B" w:rsidRDefault="003903D7" w:rsidP="0036146F">
            <w:pPr>
              <w:jc w:val="both"/>
            </w:pPr>
            <w:r w:rsidRPr="0027242B">
              <w:t>Загальна сума правочину</w:t>
            </w:r>
          </w:p>
        </w:tc>
      </w:tr>
      <w:tr w:rsidR="003903D7" w:rsidRPr="0027242B" w14:paraId="151CE714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76431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B8557" w14:textId="77777777" w:rsidR="003903D7" w:rsidRPr="0027242B" w:rsidRDefault="003903D7" w:rsidP="0036146F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736C5" w14:textId="77777777" w:rsidR="003903D7" w:rsidRPr="0027242B" w:rsidRDefault="003903D7" w:rsidP="0036146F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3903D7" w:rsidRPr="0027242B" w14:paraId="70B954A4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9B6FF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E081E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A1235" w14:textId="77777777" w:rsidR="003903D7" w:rsidRPr="0027242B" w:rsidRDefault="003903D7" w:rsidP="0036146F">
            <w:pPr>
              <w:jc w:val="both"/>
            </w:pPr>
            <w:r w:rsidRPr="0027242B">
              <w:t>Номінальна вартість фінансових інструментів</w:t>
            </w:r>
          </w:p>
        </w:tc>
      </w:tr>
      <w:tr w:rsidR="003903D7" w:rsidRPr="0027242B" w14:paraId="001A6315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10C2B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C9961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4C3DB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3903D7" w:rsidRPr="0027242B" w14:paraId="53D1A07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7CACA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B6DA9" w14:textId="77777777" w:rsidR="003903D7" w:rsidRPr="0027242B" w:rsidRDefault="003903D7" w:rsidP="0036146F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AC482" w14:textId="77777777" w:rsidR="003903D7" w:rsidRPr="0027242B" w:rsidRDefault="003903D7" w:rsidP="0036146F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3903D7" w:rsidRPr="0027242B" w14:paraId="367DD7E8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4FA93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DA5FA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55A16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3903D7" w:rsidRPr="0027242B" w14:paraId="22A90DF7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0B7ED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CAE01" w14:textId="77777777" w:rsidR="003903D7" w:rsidRPr="0027242B" w:rsidRDefault="003903D7" w:rsidP="0036146F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C2AF7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Pr="0027242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3903D7" w:rsidRPr="0027242B" w14:paraId="4DB51F2E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9741A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7EC34" w14:textId="77777777" w:rsidR="003903D7" w:rsidRPr="0027242B" w:rsidRDefault="003903D7" w:rsidP="0036146F">
            <w:pPr>
              <w:rPr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D49CC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3903D7" w:rsidRPr="0027242B" w14:paraId="3785DCC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9FC28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B5935" w14:textId="77777777" w:rsidR="003903D7" w:rsidRPr="0027242B" w:rsidRDefault="003903D7" w:rsidP="0036146F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A1574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39696F" w:rsidRPr="00063A01" w14:paraId="740ED92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626D4" w14:textId="77777777" w:rsidR="0039696F" w:rsidRPr="00063A01" w:rsidRDefault="0039696F" w:rsidP="003969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C484A" w14:textId="0D2A7E42" w:rsidR="0039696F" w:rsidRPr="00063A01" w:rsidRDefault="0039696F" w:rsidP="0039696F">
            <w:pPr>
              <w:rPr>
                <w:rFonts w:ascii="Courier New" w:hAnsi="Courier New" w:cs="Courier New"/>
                <w:b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E1E58" w14:textId="3064F942" w:rsidR="0039696F" w:rsidRPr="00063A01" w:rsidRDefault="0039696F" w:rsidP="0039696F">
            <w:pPr>
              <w:jc w:val="both"/>
            </w:pPr>
            <w:r w:rsidRPr="00063A01">
              <w:t>Повне найменування 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39696F" w:rsidRPr="00063A01" w14:paraId="1482CB4F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B8148" w14:textId="77777777" w:rsidR="0039696F" w:rsidRPr="00063A01" w:rsidRDefault="0039696F" w:rsidP="003969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B7C0C" w14:textId="323A69D1" w:rsidR="0039696F" w:rsidRPr="00063A01" w:rsidRDefault="0039696F" w:rsidP="0039696F">
            <w:pPr>
              <w:rPr>
                <w:rFonts w:ascii="Courier New" w:hAnsi="Courier New" w:cs="Courier New"/>
                <w:b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32D0D9" w14:textId="751F47A4" w:rsidR="0039696F" w:rsidRPr="00063A01" w:rsidRDefault="0039696F" w:rsidP="0039696F">
            <w:pPr>
              <w:jc w:val="both"/>
            </w:pPr>
            <w:r w:rsidRPr="00063A01">
              <w:t>Ідентифікаційний код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3903D7" w:rsidRPr="0027242B" w14:paraId="61842E82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2BB3F" w14:textId="77777777" w:rsidR="003903D7" w:rsidRPr="00063A01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61F47" w14:textId="77777777" w:rsidR="003903D7" w:rsidRPr="00063A01" w:rsidRDefault="003903D7" w:rsidP="0036146F">
            <w:r w:rsidRPr="00063A01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AB3E5" w14:textId="77777777" w:rsidR="003903D7" w:rsidRPr="0027242B" w:rsidRDefault="003903D7" w:rsidP="0036146F">
            <w:pPr>
              <w:jc w:val="both"/>
            </w:pPr>
            <w:r w:rsidRPr="00063A01">
              <w:t>Інформація щодо емітента фінансових інструментів: Дата складання повідомлення тісно пов’язаною особою</w:t>
            </w:r>
          </w:p>
        </w:tc>
      </w:tr>
      <w:tr w:rsidR="003903D7" w:rsidRPr="0027242B" w14:paraId="3ADAD4E3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914A9" w14:textId="77777777" w:rsidR="003903D7" w:rsidRPr="0027242B" w:rsidRDefault="003903D7" w:rsidP="0036146F">
            <w:pPr>
              <w:numPr>
                <w:ilvl w:val="0"/>
                <w:numId w:val="1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A4C4B" w14:textId="77777777" w:rsidR="003903D7" w:rsidRPr="0027242B" w:rsidRDefault="003903D7" w:rsidP="0036146F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DBC3B" w14:textId="77777777" w:rsidR="003903D7" w:rsidRPr="0027242B" w:rsidRDefault="003903D7" w:rsidP="0036146F">
            <w:pPr>
              <w:jc w:val="both"/>
            </w:pPr>
            <w:r w:rsidRPr="0027242B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bookmarkEnd w:id="4"/>
    <w:p w14:paraId="7825DDCE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 xml:space="preserve">- Тісно пов’язаними особами є: </w:t>
      </w:r>
    </w:p>
    <w:p w14:paraId="5FBB23C4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1) чоловік і дружина або прирівняні до них особи; </w:t>
      </w:r>
    </w:p>
    <w:p w14:paraId="295800D4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2) син, дочка, пасинок, падчерка, усиновлена особа, особа, яка перебуває під опікою або піклуванням; </w:t>
      </w:r>
    </w:p>
    <w:p w14:paraId="30248AB3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3) особи, які спільно проживали або були пов’язані спільним побутом і мали взаємні права та обов’язки щонайменше один рік до дати вчинення відповідного правочину; </w:t>
      </w:r>
    </w:p>
    <w:p w14:paraId="04E9CC06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4) юридична особа, траст або партнерство, створені відповідно до законодавства України або іноземної держави, управлінські функції в якому здійснюються: а) особою, яка здійснює управлінські функції в емітенті; б) особою, зазначеною у пунктах 1-3 цього посилання; в) особою, яка прямо або опосередковано контролюється особами, зазначеними у підпунктах "а" і "б" пункту 4 цього посилання; </w:t>
      </w:r>
    </w:p>
    <w:p w14:paraId="1844B13D" w14:textId="77777777" w:rsidR="003903D7" w:rsidRPr="0027242B" w:rsidRDefault="003903D7" w:rsidP="003903D7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5) юридична особа, траст або партнерство, створені відповідно до законодавства України або іноземної держави та засновані в інтересах осіб, зазначених у підпунктах "а" і "б" пункту 4 цього посилання; </w:t>
      </w:r>
    </w:p>
    <w:p w14:paraId="1E502756" w14:textId="77777777" w:rsidR="003903D7" w:rsidRPr="0027242B" w:rsidRDefault="003903D7" w:rsidP="00C83F5E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6) юридична особа, траст або партнерство, створені відповідно до законодавства України або іноземної держави, економічні інтереси якої значною мірою еквівалентні економічним інтересам осіб, зазначених у підпунктах "а" і "б" пункту 4 цього посилання. </w:t>
      </w:r>
    </w:p>
    <w:p w14:paraId="0401CE3C" w14:textId="77777777" w:rsidR="003903D7" w:rsidRPr="0027242B" w:rsidRDefault="003903D7" w:rsidP="00C83F5E">
      <w:pPr>
        <w:pStyle w:val="ad"/>
        <w:spacing w:before="0" w:beforeAutospacing="0" w:after="0" w:afterAutospacing="0"/>
        <w:rPr>
          <w:color w:val="000000"/>
          <w:vertAlign w:val="superscript"/>
        </w:rPr>
      </w:pPr>
      <w:bookmarkStart w:id="5" w:name="_Hlk218498193"/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Заповнюється</w:t>
      </w:r>
      <w:r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54518BEB" w14:textId="77777777" w:rsidR="003903D7" w:rsidRPr="0027242B" w:rsidRDefault="003903D7" w:rsidP="00C83F5E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Pr="0027242B">
        <w:rPr>
          <w:sz w:val="20"/>
          <w:szCs w:val="20"/>
        </w:rPr>
        <w:t>Заповнюється</w:t>
      </w:r>
      <w:r w:rsidRPr="0027242B">
        <w:rPr>
          <w:color w:val="000000"/>
          <w:sz w:val="20"/>
          <w:szCs w:val="20"/>
        </w:rPr>
        <w:t xml:space="preserve"> відповідно до Довідника </w:t>
      </w:r>
      <w:r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57719215" w14:textId="26A84C8B" w:rsidR="003903D7" w:rsidRPr="00063A01" w:rsidRDefault="003903D7" w:rsidP="00C83F5E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</w:rPr>
        <w:t>4</w:t>
      </w:r>
      <w:r w:rsidRPr="0027242B">
        <w:rPr>
          <w:sz w:val="20"/>
          <w:szCs w:val="20"/>
        </w:rPr>
        <w:t>Заповнюється</w:t>
      </w:r>
      <w:r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</w:t>
      </w:r>
      <w:r w:rsidRPr="00063A01">
        <w:rPr>
          <w:color w:val="000000"/>
          <w:sz w:val="20"/>
          <w:szCs w:val="20"/>
        </w:rPr>
        <w:t>довідників та класифікаторів.</w:t>
      </w:r>
    </w:p>
    <w:p w14:paraId="324BF0EB" w14:textId="6C0CD65F" w:rsidR="00C83F5E" w:rsidRPr="00063A01" w:rsidRDefault="00C83F5E" w:rsidP="00C83F5E">
      <w:pPr>
        <w:pStyle w:val="rvps2"/>
        <w:spacing w:beforeAutospacing="0" w:after="0" w:afterAutospacing="0"/>
        <w:jc w:val="both"/>
        <w:rPr>
          <w:b/>
          <w:bCs/>
          <w:sz w:val="20"/>
          <w:szCs w:val="20"/>
        </w:rPr>
      </w:pPr>
      <w:r w:rsidRPr="00063A01">
        <w:rPr>
          <w:sz w:val="20"/>
          <w:szCs w:val="20"/>
          <w:vertAlign w:val="superscript"/>
        </w:rPr>
        <w:t>5</w:t>
      </w:r>
      <w:r w:rsidRPr="00063A01">
        <w:rPr>
          <w:sz w:val="20"/>
          <w:szCs w:val="20"/>
        </w:rPr>
        <w:t xml:space="preserve">інформація не підлягає розміщенню на </w:t>
      </w:r>
      <w:proofErr w:type="spellStart"/>
      <w:r w:rsidRPr="00063A01">
        <w:rPr>
          <w:sz w:val="20"/>
          <w:szCs w:val="20"/>
        </w:rPr>
        <w:t>вебсайті</w:t>
      </w:r>
      <w:proofErr w:type="spellEnd"/>
      <w:r w:rsidRPr="00063A01">
        <w:rPr>
          <w:sz w:val="20"/>
          <w:szCs w:val="20"/>
        </w:rPr>
        <w:t xml:space="preserve"> емітента фінансових інструментів та в базі даних особи, яка оприлюднює регульовану інформацію.</w:t>
      </w:r>
    </w:p>
    <w:bookmarkEnd w:id="5"/>
    <w:p w14:paraId="3AFE160E" w14:textId="77777777" w:rsidR="003903D7" w:rsidRPr="00063A01" w:rsidRDefault="003903D7" w:rsidP="003903D7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8041A7B" w14:textId="77777777" w:rsidR="00354C02" w:rsidRPr="00063A01" w:rsidRDefault="00354C0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987514F" w14:textId="42C0E74F" w:rsidR="00354C02" w:rsidRPr="00063A01" w:rsidRDefault="003D1359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063A01">
        <w:rPr>
          <w:rStyle w:val="spanrvts0"/>
          <w:rFonts w:eastAsiaTheme="minorHAnsi"/>
          <w:sz w:val="28"/>
          <w:szCs w:val="28"/>
          <w:lang w:val="uk" w:eastAsia="uk"/>
        </w:rPr>
        <w:t>Агрегована інформація</w:t>
      </w:r>
      <w:r w:rsidRPr="00063A01">
        <w:rPr>
          <w:rStyle w:val="spanrvts0"/>
          <w:rFonts w:eastAsiaTheme="minorHAnsi"/>
          <w:sz w:val="28"/>
          <w:szCs w:val="28"/>
          <w:vertAlign w:val="superscript"/>
          <w:lang w:val="uk" w:eastAsia="uk"/>
        </w:rPr>
        <w:t>1</w:t>
      </w:r>
      <w:r w:rsidR="00C83F5E" w:rsidRPr="00063A01">
        <w:t xml:space="preserve"> до інформації про правочини керівників, отриман</w:t>
      </w:r>
      <w:r w:rsidR="00B54B7A" w:rsidRPr="00063A01">
        <w:t>а</w:t>
      </w:r>
      <w:r w:rsidR="00C83F5E" w:rsidRPr="00063A01">
        <w:t xml:space="preserve"> від особи, тісно пов’язаної з особою, яка здійснює управлінські функції в емітенті фінансових інструментів</w:t>
      </w:r>
    </w:p>
    <w:p w14:paraId="275FE4DE" w14:textId="77777777" w:rsidR="003D1359" w:rsidRPr="00063A01" w:rsidRDefault="003D1359" w:rsidP="00354C02">
      <w:pPr>
        <w:jc w:val="both"/>
      </w:pPr>
    </w:p>
    <w:p w14:paraId="07472329" w14:textId="26EBEEB7" w:rsidR="00354C02" w:rsidRPr="00063A01" w:rsidRDefault="00354C02" w:rsidP="00354C02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="000D6106" w:rsidRPr="00063A01">
        <w:rPr>
          <w:rFonts w:ascii="Courier New" w:hAnsi="Courier New" w:cs="Courier New"/>
          <w:b/>
          <w:lang w:val="en-US"/>
        </w:rPr>
        <w:t>DTSPDOS</w:t>
      </w:r>
      <w:r w:rsidR="000D6106" w:rsidRPr="00063A01">
        <w:rPr>
          <w:rFonts w:ascii="Courier New" w:hAnsi="Courier New" w:cs="Courier New"/>
          <w:b/>
        </w:rPr>
        <w:t>_</w:t>
      </w:r>
      <w:r w:rsidR="000D6106" w:rsidRPr="00063A01">
        <w:rPr>
          <w:rFonts w:ascii="Courier New" w:hAnsi="Courier New" w:cs="Courier New"/>
          <w:b/>
          <w:lang w:val="en-US"/>
        </w:rPr>
        <w:t>PUFA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354C02" w:rsidRPr="00063A01" w14:paraId="05A50B0A" w14:textId="77777777" w:rsidTr="00673275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1C9F1B" w14:textId="77777777" w:rsidR="00354C02" w:rsidRPr="00063A01" w:rsidRDefault="00354C02" w:rsidP="00673275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0A607" w14:textId="77777777" w:rsidR="00354C02" w:rsidRPr="00063A01" w:rsidRDefault="00354C02" w:rsidP="00673275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1E81" w14:textId="77777777" w:rsidR="00354C02" w:rsidRPr="00063A01" w:rsidRDefault="00354C02" w:rsidP="00673275">
            <w:r w:rsidRPr="00063A01">
              <w:rPr>
                <w:b/>
              </w:rPr>
              <w:t>Призначення</w:t>
            </w:r>
          </w:p>
        </w:tc>
      </w:tr>
      <w:tr w:rsidR="00354C02" w:rsidRPr="00063A01" w14:paraId="20E21B0D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53FBF" w14:textId="77777777" w:rsidR="00354C02" w:rsidRPr="00063A01" w:rsidRDefault="00354C02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B564F" w14:textId="15594380" w:rsidR="00354C02" w:rsidRPr="00063A01" w:rsidRDefault="00C14667" w:rsidP="00673275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AD8F6" w14:textId="47B215CE" w:rsidR="00354C02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</w:rPr>
              <w:t>Вид фінансового інструменту</w:t>
            </w:r>
            <w:r w:rsidR="006327B0" w:rsidRPr="00063A01">
              <w:rPr>
                <w:rStyle w:val="spanrvts0"/>
                <w:bCs/>
                <w:vertAlign w:val="superscript"/>
                <w:lang w:val="uk" w:eastAsia="uk"/>
              </w:rPr>
              <w:t>8</w:t>
            </w:r>
          </w:p>
        </w:tc>
      </w:tr>
      <w:tr w:rsidR="00354C02" w:rsidRPr="00063A01" w14:paraId="7C18DDB4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498B8" w14:textId="77777777" w:rsidR="00354C02" w:rsidRPr="00063A01" w:rsidRDefault="00354C02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379E7" w14:textId="098A47E7" w:rsidR="00354C02" w:rsidRPr="00063A01" w:rsidRDefault="00C14667" w:rsidP="00673275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84918" w14:textId="1455C64A" w:rsidR="00354C02" w:rsidRPr="00063A01" w:rsidRDefault="003D1359" w:rsidP="00673275">
            <w:pPr>
              <w:rPr>
                <w:bCs/>
                <w:lang w:val="ru-RU"/>
              </w:rPr>
            </w:pPr>
            <w:proofErr w:type="spellStart"/>
            <w:r w:rsidRPr="00063A01">
              <w:rPr>
                <w:bCs/>
                <w:lang w:val="ru-RU"/>
              </w:rPr>
              <w:t>Міжнародний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ідентифікаційний</w:t>
            </w:r>
            <w:proofErr w:type="spellEnd"/>
            <w:r w:rsidRPr="00063A01">
              <w:rPr>
                <w:bCs/>
                <w:lang w:val="ru-RU"/>
              </w:rPr>
              <w:t xml:space="preserve"> номер </w:t>
            </w:r>
            <w:proofErr w:type="spellStart"/>
            <w:r w:rsidRPr="00063A01">
              <w:rPr>
                <w:bCs/>
                <w:lang w:val="ru-RU"/>
              </w:rPr>
              <w:t>цінних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паперів</w:t>
            </w:r>
            <w:proofErr w:type="spellEnd"/>
            <w:r w:rsidRPr="00063A01">
              <w:rPr>
                <w:bCs/>
                <w:lang w:val="ru-RU"/>
              </w:rPr>
              <w:t xml:space="preserve"> (</w:t>
            </w:r>
            <w:r w:rsidRPr="00063A01">
              <w:rPr>
                <w:bCs/>
              </w:rPr>
              <w:t>ISIN</w:t>
            </w:r>
            <w:r w:rsidRPr="00063A01">
              <w:rPr>
                <w:bCs/>
                <w:lang w:val="ru-RU"/>
              </w:rPr>
              <w:t>).</w:t>
            </w:r>
          </w:p>
        </w:tc>
      </w:tr>
      <w:tr w:rsidR="008066A1" w:rsidRPr="00063A01" w14:paraId="0CBDBB9F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F3A84" w14:textId="77777777" w:rsidR="008066A1" w:rsidRPr="00063A01" w:rsidRDefault="008066A1" w:rsidP="008066A1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48F3A" w14:textId="087F1D7B" w:rsidR="008066A1" w:rsidRPr="00063A01" w:rsidRDefault="008066A1" w:rsidP="008066A1">
            <w:pPr>
              <w:rPr>
                <w:rFonts w:ascii="Courier New" w:hAnsi="Courier New" w:cs="Courier New"/>
                <w:b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78388" w14:textId="5BA7017C" w:rsidR="008066A1" w:rsidRPr="00063A01" w:rsidRDefault="008066A1" w:rsidP="008066A1">
            <w:pPr>
              <w:jc w:val="both"/>
              <w:rPr>
                <w:bCs/>
                <w:lang w:val="ru-RU"/>
              </w:rPr>
            </w:pPr>
            <w:r w:rsidRPr="00063A01">
              <w:rPr>
                <w:bCs/>
              </w:rPr>
              <w:t>Міжнародний ідентифікаційний номер цінних паперів (</w:t>
            </w:r>
            <w:r w:rsidRPr="00063A01">
              <w:rPr>
                <w:bCs/>
                <w:lang w:val="ru-RU"/>
              </w:rPr>
              <w:t>ISIN</w:t>
            </w:r>
            <w:r w:rsidRPr="00063A01">
              <w:rPr>
                <w:bCs/>
              </w:rPr>
              <w:t>) зазначений в інформації про правочини керівників, отримане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354C02" w:rsidRPr="00063A01" w14:paraId="1D351F09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FE473D" w14:textId="77777777" w:rsidR="00354C02" w:rsidRPr="00063A01" w:rsidRDefault="00354C02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FCAF3" w14:textId="621B99AB" w:rsidR="00354C02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99350" w14:textId="1A8F51C5" w:rsidR="00354C02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Повне найменування</w:t>
            </w:r>
            <w:r w:rsidR="00C14667" w:rsidRPr="00063A01">
              <w:rPr>
                <w:rStyle w:val="spanrvts0"/>
                <w:bCs/>
                <w:lang w:val="ru-RU" w:eastAsia="uk"/>
              </w:rPr>
              <w:t xml:space="preserve"> </w:t>
            </w:r>
            <w:r w:rsidRPr="00063A01">
              <w:rPr>
                <w:bCs/>
              </w:rPr>
              <w:t xml:space="preserve">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C14667" w:rsidRPr="00063A01" w14:paraId="017EEFA6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4832C4" w14:textId="77777777" w:rsidR="00C14667" w:rsidRPr="00063A01" w:rsidRDefault="00C14667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039D6" w14:textId="518188BF" w:rsidR="00C14667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775CC" w14:textId="315D8563" w:rsidR="00C14667" w:rsidRPr="00063A01" w:rsidRDefault="00C14667" w:rsidP="00673275">
            <w:pPr>
              <w:jc w:val="both"/>
              <w:rPr>
                <w:rStyle w:val="spanrvts0"/>
                <w:bCs/>
                <w:lang w:val="uk" w:eastAsia="uk"/>
              </w:rPr>
            </w:pPr>
            <w:r w:rsidRPr="00063A01">
              <w:rPr>
                <w:bCs/>
              </w:rPr>
              <w:t xml:space="preserve">Ідентифікаційний код 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3D1359" w:rsidRPr="00063A01" w14:paraId="4EC886F8" w14:textId="77777777" w:rsidTr="0067327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7EED6" w14:textId="77777777" w:rsidR="003D1359" w:rsidRPr="00063A01" w:rsidRDefault="003D1359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28300" w14:textId="5084CA87" w:rsidR="003D1359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86933" w14:textId="41CF6043" w:rsidR="003D1359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2</w:t>
            </w:r>
          </w:p>
        </w:tc>
      </w:tr>
      <w:tr w:rsidR="003D1359" w:rsidRPr="00063A01" w14:paraId="46836755" w14:textId="77777777" w:rsidTr="0067327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EAFD5" w14:textId="77777777" w:rsidR="003D1359" w:rsidRPr="00063A01" w:rsidRDefault="003D1359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C731E" w14:textId="7ADCC8D6" w:rsidR="003D1359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91FBD" w14:textId="634F43A6" w:rsidR="003D1359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3</w:t>
            </w:r>
          </w:p>
        </w:tc>
      </w:tr>
      <w:tr w:rsidR="003D1359" w:rsidRPr="00063A01" w14:paraId="7103230D" w14:textId="77777777" w:rsidTr="0067327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00145" w14:textId="77777777" w:rsidR="003D1359" w:rsidRPr="00063A01" w:rsidRDefault="003D1359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D824A" w14:textId="13DA751F" w:rsidR="003D1359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C42FF" w14:textId="474BE866" w:rsidR="003D1359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4</w:t>
            </w:r>
          </w:p>
        </w:tc>
      </w:tr>
      <w:tr w:rsidR="003D1359" w:rsidRPr="00063A01" w14:paraId="73E7B71C" w14:textId="77777777" w:rsidTr="0067327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49193" w14:textId="77777777" w:rsidR="003D1359" w:rsidRPr="00063A01" w:rsidRDefault="003D1359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184F3" w14:textId="3865CD74" w:rsidR="003D1359" w:rsidRPr="00063A01" w:rsidRDefault="00C14667" w:rsidP="00C14667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6423A" w14:textId="766B8A21" w:rsidR="003D1359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5</w:t>
            </w:r>
          </w:p>
        </w:tc>
      </w:tr>
      <w:tr w:rsidR="003D1359" w:rsidRPr="00063A01" w14:paraId="1AF7F33E" w14:textId="77777777" w:rsidTr="00673275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899BF" w14:textId="77777777" w:rsidR="003D1359" w:rsidRPr="00063A01" w:rsidRDefault="003D1359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EEF82" w14:textId="55D7CB9D" w:rsidR="003D1359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70DC5" w14:textId="25045294" w:rsidR="003D1359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6</w:t>
            </w:r>
          </w:p>
        </w:tc>
      </w:tr>
      <w:tr w:rsidR="00354C02" w:rsidRPr="00063A01" w14:paraId="12392D44" w14:textId="77777777" w:rsidTr="003D1359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44DE0" w14:textId="77777777" w:rsidR="00354C02" w:rsidRPr="00063A01" w:rsidRDefault="00354C02" w:rsidP="00C83F5E">
            <w:pPr>
              <w:numPr>
                <w:ilvl w:val="0"/>
                <w:numId w:val="21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C474B" w14:textId="0710AD69" w:rsidR="00354C02" w:rsidRPr="00063A01" w:rsidRDefault="00C14667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7D593" w14:textId="26770749" w:rsidR="00354C02" w:rsidRPr="00063A01" w:rsidRDefault="003D1359" w:rsidP="00673275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7</w:t>
            </w:r>
          </w:p>
        </w:tc>
      </w:tr>
    </w:tbl>
    <w:p w14:paraId="65369549" w14:textId="7A09ED9A" w:rsidR="00354C02" w:rsidRPr="00063A01" w:rsidRDefault="00354C0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7C40C08F" w14:textId="77777777" w:rsidR="003D1359" w:rsidRPr="00063A01" w:rsidRDefault="003D1359" w:rsidP="003D1359">
      <w:pPr>
        <w:pStyle w:val="rvps7"/>
        <w:spacing w:before="0" w:beforeAutospacing="0" w:after="0" w:afterAutospacing="0"/>
        <w:ind w:left="37"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1</w:t>
      </w:r>
      <w:r w:rsidRPr="00063A01">
        <w:rPr>
          <w:rStyle w:val="spanrvts15"/>
          <w:b w:val="0"/>
          <w:bCs w:val="0"/>
          <w:sz w:val="20"/>
          <w:szCs w:val="20"/>
        </w:rPr>
        <w:t xml:space="preserve">  -  агрегована інформація заповнюється у разі вчинення правочинів одного виду (купівля або продаж) з одним і тим самим фінансовим інструментом  протягом одного торговельного дня та на одному торговельному майданчику на загальну суму, що дорівнює або більше 200 000 гривень. При цьому правочини різного виду не </w:t>
      </w:r>
      <w:proofErr w:type="spellStart"/>
      <w:r w:rsidRPr="00063A01">
        <w:rPr>
          <w:rStyle w:val="spanrvts15"/>
          <w:b w:val="0"/>
          <w:bCs w:val="0"/>
          <w:sz w:val="20"/>
          <w:szCs w:val="20"/>
        </w:rPr>
        <w:t>агрегуються</w:t>
      </w:r>
      <w:proofErr w:type="spellEnd"/>
      <w:r w:rsidRPr="00063A01">
        <w:rPr>
          <w:rStyle w:val="spanrvts15"/>
          <w:b w:val="0"/>
          <w:bCs w:val="0"/>
          <w:sz w:val="20"/>
          <w:szCs w:val="20"/>
        </w:rPr>
        <w:t xml:space="preserve"> та не підлягають взаємному зарахуванню.</w:t>
      </w:r>
    </w:p>
    <w:p w14:paraId="5B281640" w14:textId="77777777" w:rsidR="003D1359" w:rsidRPr="00063A01" w:rsidRDefault="003D1359" w:rsidP="003D1359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2</w:t>
      </w:r>
      <w:r w:rsidRPr="00063A0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придбаного відповідно до  правочинів,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2BEA6919" w14:textId="77777777" w:rsidR="003D1359" w:rsidRPr="00063A01" w:rsidRDefault="003D1359" w:rsidP="003D1359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3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купівлі кожного конкретного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5ACEA15F" w14:textId="77777777" w:rsidR="003D1359" w:rsidRPr="00063A01" w:rsidRDefault="003D1359" w:rsidP="003D1359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4</w:t>
      </w:r>
      <w:r w:rsidRPr="00063A01">
        <w:rPr>
          <w:rStyle w:val="spanrvts15"/>
          <w:rFonts w:eastAsiaTheme="minorHAnsi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5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4.</w:t>
      </w:r>
    </w:p>
    <w:p w14:paraId="4411A9AE" w14:textId="77777777" w:rsidR="003D1359" w:rsidRPr="00063A01" w:rsidRDefault="003D1359" w:rsidP="003D1359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5</w:t>
      </w:r>
      <w:r w:rsidRPr="00063A0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відповідно до правочинів щодо продажу,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74A74ED3" w14:textId="77777777" w:rsidR="003D1359" w:rsidRPr="00063A01" w:rsidRDefault="003D1359" w:rsidP="003D1359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6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продажу одного і того самого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5187F3F4" w14:textId="6348D11E" w:rsidR="003D1359" w:rsidRPr="00063A01" w:rsidRDefault="003D1359" w:rsidP="003D1359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7</w:t>
      </w:r>
      <w:r w:rsidRPr="00063A01">
        <w:rPr>
          <w:rStyle w:val="spanrvts15"/>
          <w:rFonts w:eastAsiaTheme="minorHAnsi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8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7.</w:t>
      </w:r>
    </w:p>
    <w:p w14:paraId="2A2A3EE3" w14:textId="77777777" w:rsidR="006327B0" w:rsidRPr="00F93B51" w:rsidRDefault="006327B0" w:rsidP="006327B0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8</w:t>
      </w:r>
      <w:r w:rsidRPr="00063A0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- </w:t>
      </w:r>
      <w:r w:rsidRPr="00063A01">
        <w:rPr>
          <w:rStyle w:val="spanrvts15"/>
          <w:b w:val="0"/>
          <w:bCs w:val="0"/>
          <w:sz w:val="20"/>
          <w:szCs w:val="20"/>
        </w:rPr>
        <w:t>заповнюється відповідно до Довідника 7 "Класифікація фінансових та нефінансових інструментів»" Системи довідників та класифікаторів.</w:t>
      </w:r>
    </w:p>
    <w:p w14:paraId="7B8B4D87" w14:textId="77777777" w:rsidR="006327B0" w:rsidRPr="008066A1" w:rsidRDefault="006327B0" w:rsidP="003D1359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</w:p>
    <w:p w14:paraId="69ED3636" w14:textId="77777777" w:rsidR="00354C02" w:rsidRPr="003D1359" w:rsidRDefault="00354C0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uk"/>
        </w:rPr>
      </w:pPr>
    </w:p>
    <w:p w14:paraId="30EF456F" w14:textId="68983536" w:rsidR="005F606D" w:rsidRPr="0027242B" w:rsidRDefault="005F606D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27242B">
        <w:t>Титульний аркуш</w:t>
      </w:r>
    </w:p>
    <w:p w14:paraId="664782AC" w14:textId="77777777" w:rsidR="005F606D" w:rsidRPr="0027242B" w:rsidRDefault="005F606D" w:rsidP="005F606D">
      <w:pPr>
        <w:jc w:val="both"/>
      </w:pPr>
    </w:p>
    <w:p w14:paraId="606CE809" w14:textId="7C7E0620" w:rsidR="005F606D" w:rsidRPr="0027242B" w:rsidRDefault="005F606D" w:rsidP="005F606D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DTSTITUL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O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5F606D" w:rsidRPr="0027242B" w14:paraId="1DE3E5FD" w14:textId="77777777" w:rsidTr="001F4F2A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E7C28" w14:textId="77777777" w:rsidR="005F606D" w:rsidRPr="0027242B" w:rsidRDefault="005F606D" w:rsidP="001F4F2A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DF109" w14:textId="77777777" w:rsidR="005F606D" w:rsidRPr="0027242B" w:rsidRDefault="005F606D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4AC53" w14:textId="77777777" w:rsidR="005F606D" w:rsidRPr="0027242B" w:rsidRDefault="005F606D" w:rsidP="001F4F2A">
            <w:r w:rsidRPr="0027242B">
              <w:rPr>
                <w:b/>
              </w:rPr>
              <w:t>Призначення</w:t>
            </w:r>
          </w:p>
        </w:tc>
      </w:tr>
      <w:tr w:rsidR="005F606D" w:rsidRPr="0027242B" w14:paraId="4F920008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ADBDF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1E65C" w14:textId="704F759C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F23EC" w14:textId="0E792559" w:rsidR="005F606D" w:rsidRPr="0027242B" w:rsidRDefault="00A366FD" w:rsidP="001F4F2A">
            <w:pPr>
              <w:jc w:val="both"/>
            </w:pPr>
            <w:r w:rsidRPr="0027242B">
              <w:rPr>
                <w:lang w:val="ru-RU"/>
              </w:rPr>
              <w:t>Д</w:t>
            </w:r>
            <w:proofErr w:type="spellStart"/>
            <w:r w:rsidRPr="0027242B">
              <w:t>ата</w:t>
            </w:r>
            <w:proofErr w:type="spellEnd"/>
            <w:r w:rsidRPr="0027242B">
              <w:t xml:space="preserve"> реєстрації емітентом фінансових інструментів електронного документа</w:t>
            </w:r>
          </w:p>
        </w:tc>
      </w:tr>
      <w:tr w:rsidR="005F606D" w:rsidRPr="0027242B" w14:paraId="39B93EB0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810F1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EC5D1" w14:textId="53B79D55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7BBB7" w14:textId="6EEB2D20" w:rsidR="005F606D" w:rsidRPr="0027242B" w:rsidRDefault="00A366FD" w:rsidP="001F4F2A">
            <w:r w:rsidRPr="0027242B">
              <w:rPr>
                <w:lang w:val="ru-RU"/>
              </w:rPr>
              <w:t>В</w:t>
            </w:r>
            <w:proofErr w:type="spellStart"/>
            <w:r w:rsidRPr="0027242B">
              <w:t>ихідний</w:t>
            </w:r>
            <w:proofErr w:type="spellEnd"/>
            <w:r w:rsidRPr="0027242B">
              <w:t xml:space="preserve"> реєстраційний номер електронного документа</w:t>
            </w:r>
          </w:p>
        </w:tc>
      </w:tr>
      <w:tr w:rsidR="005F606D" w:rsidRPr="0027242B" w14:paraId="04C5FDC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6AC4C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CA898" w14:textId="294720BF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C7F8D" w14:textId="4356FABC" w:rsidR="005F606D" w:rsidRPr="0027242B" w:rsidRDefault="00A366FD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>П</w:t>
            </w:r>
            <w:r w:rsidRPr="0027242B">
              <w:t>осада</w:t>
            </w:r>
          </w:p>
        </w:tc>
      </w:tr>
      <w:tr w:rsidR="005F606D" w:rsidRPr="0027242B" w14:paraId="7DCB20FD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C503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FDF21" w14:textId="139D9363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FC311" w14:textId="3705C577" w:rsidR="005F606D" w:rsidRPr="0027242B" w:rsidRDefault="00A366FD" w:rsidP="001F4F2A">
            <w:pPr>
              <w:jc w:val="both"/>
            </w:pPr>
            <w:r w:rsidRPr="0027242B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5F606D" w:rsidRPr="0027242B" w14:paraId="6C55F6D4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847D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0B5E9" w14:textId="1EBAE170" w:rsidR="005F606D" w:rsidRPr="0027242B" w:rsidRDefault="00734D10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F60EB" w14:textId="207D4840" w:rsidR="005F606D" w:rsidRPr="0027242B" w:rsidRDefault="00734D10" w:rsidP="001F4F2A">
            <w:pPr>
              <w:jc w:val="both"/>
            </w:pPr>
            <w:r w:rsidRPr="0027242B">
              <w:t>Повне найменування</w:t>
            </w:r>
          </w:p>
        </w:tc>
      </w:tr>
      <w:tr w:rsidR="005F606D" w:rsidRPr="0027242B" w14:paraId="57B0785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B0C97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ED426" w14:textId="74BA5D49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D80BB" w14:textId="278138A8" w:rsidR="005F606D" w:rsidRPr="0027242B" w:rsidRDefault="00E727C2" w:rsidP="001F4F2A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E727C2" w:rsidRPr="0027242B" w14:paraId="2B5B242F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4379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E2E62" w14:textId="274013DD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62CA3" w14:textId="4F6175E4" w:rsidR="00E727C2" w:rsidRPr="0027242B" w:rsidRDefault="00E727C2" w:rsidP="001F4F2A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E727C2" w:rsidRPr="0027242B" w14:paraId="7C421AC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C7EB6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5DCBD" w14:textId="3E0216BA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22995" w14:textId="1BE4B5D2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E727C2" w:rsidRPr="0027242B" w14:paraId="499C6985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7E87C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EAC53" w14:textId="57496C08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5A65F" w14:textId="3B533D2D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E727C2" w:rsidRPr="0027242B" w14:paraId="6D906083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A2E05" w14:textId="77777777" w:rsidR="00E727C2" w:rsidRPr="0027242B" w:rsidRDefault="00E727C2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465BA" w14:textId="2AA3B207" w:rsidR="00E727C2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F3BA7" w14:textId="11862DA7" w:rsidR="00E727C2" w:rsidRPr="0027242B" w:rsidRDefault="00E727C2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5F606D" w:rsidRPr="0027242B" w14:paraId="17AF1A6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5D62F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6997A" w14:textId="0BE746EA" w:rsidR="005F606D" w:rsidRPr="0027242B" w:rsidRDefault="00E727C2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A8CF9" w14:textId="76E0D890" w:rsidR="005F606D" w:rsidRPr="0027242B" w:rsidRDefault="00E727C2" w:rsidP="001F4F2A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5F606D" w:rsidRPr="0027242B" w14:paraId="5626ABE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3D7A0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3ED8A" w14:textId="5D24B6CA" w:rsidR="005F606D" w:rsidRPr="0027242B" w:rsidRDefault="00F63A0D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CADDB" w14:textId="691000D5" w:rsidR="005F606D" w:rsidRPr="0027242B" w:rsidRDefault="00B959AE" w:rsidP="001F4F2A">
            <w:pPr>
              <w:jc w:val="both"/>
            </w:pPr>
            <w:r w:rsidRPr="0027242B">
              <w:t xml:space="preserve">Повне найменування </w:t>
            </w:r>
            <w:r w:rsidR="00F63A0D" w:rsidRPr="0027242B">
              <w:t>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5F606D" w:rsidRPr="0027242B" w14:paraId="707F6BD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CEAB9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58B15" w14:textId="3C35E58A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5703C" w14:textId="25FCE058" w:rsidR="005F606D" w:rsidRPr="0027242B" w:rsidRDefault="00F63A0D" w:rsidP="001F4F2A">
            <w:pPr>
              <w:jc w:val="both"/>
              <w:rPr>
                <w:color w:val="000000" w:themeColor="text1"/>
              </w:rPr>
            </w:pPr>
            <w:r w:rsidRPr="0027242B">
              <w:rPr>
                <w:lang w:val="en-US"/>
              </w:rPr>
              <w:t>I</w:t>
            </w:r>
            <w:proofErr w:type="spellStart"/>
            <w:r w:rsidR="00CC4BA6" w:rsidRPr="0027242B">
              <w:t>дентифікаційний</w:t>
            </w:r>
            <w:proofErr w:type="spellEnd"/>
            <w:r w:rsidR="00CC4BA6" w:rsidRPr="0027242B">
              <w:t xml:space="preserve"> код юридичної особи</w:t>
            </w:r>
            <w:r w:rsidRPr="0027242B">
              <w:t>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5F606D" w:rsidRPr="0027242B" w14:paraId="2912EBC4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8D9DD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AED7E" w14:textId="78681B6B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ARM_CONT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5DE6D" w14:textId="144809BE" w:rsidR="005F606D" w:rsidRPr="0027242B" w:rsidRDefault="00F63A0D" w:rsidP="001F4F2A">
            <w:pPr>
              <w:jc w:val="both"/>
              <w:rPr>
                <w:color w:val="000000" w:themeColor="text1"/>
                <w:lang w:val="en-US"/>
              </w:rPr>
            </w:pPr>
            <w:r w:rsidRPr="0027242B">
              <w:t>Країна реєстрації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  <w:r w:rsidR="0060279C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5F606D" w:rsidRPr="0027242B" w14:paraId="59CF5318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B94D2" w14:textId="77777777" w:rsidR="005F606D" w:rsidRPr="0027242B" w:rsidRDefault="005F606D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B9153B" w14:textId="22B715D8" w:rsidR="005F606D" w:rsidRPr="0027242B" w:rsidRDefault="006D6D08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ARM_LICNUM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04336" w14:textId="733F7A43" w:rsidR="005F606D" w:rsidRPr="0027242B" w:rsidRDefault="00F63A0D" w:rsidP="001F4F2A">
            <w:pPr>
              <w:jc w:val="both"/>
            </w:pPr>
            <w:r w:rsidRPr="0027242B">
              <w:t>Номер свідоцтва про включення до Реєстру осіб, уповноважених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413D04" w:rsidRPr="0027242B" w14:paraId="00A8F8BA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34656" w14:textId="77777777" w:rsidR="00413D04" w:rsidRPr="00E21F9B" w:rsidRDefault="00413D04" w:rsidP="00413D04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E101B" w14:textId="1E0D8A69" w:rsidR="00413D04" w:rsidRPr="00E21F9B" w:rsidRDefault="00413D04" w:rsidP="00413D04">
            <w:pPr>
              <w:rPr>
                <w:rFonts w:ascii="Courier New" w:hAnsi="Courier New" w:cs="Courier New"/>
                <w:b/>
                <w:lang w:val="en-US"/>
              </w:rPr>
            </w:pPr>
            <w:r w:rsidRPr="00E21F9B">
              <w:rPr>
                <w:rFonts w:ascii="Courier New" w:hAnsi="Courier New" w:cs="Courier New"/>
                <w:b/>
                <w:lang w:val="en-US"/>
              </w:rPr>
              <w:t>P_URL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CC4DC" w14:textId="4A6BFCD7" w:rsidR="00413D04" w:rsidRPr="00E21F9B" w:rsidRDefault="00413D04" w:rsidP="00413D04">
            <w:pPr>
              <w:jc w:val="both"/>
            </w:pPr>
            <w:r w:rsidRPr="00E21F9B">
              <w:t xml:space="preserve">Інформація розміщена на власному </w:t>
            </w:r>
            <w:proofErr w:type="spellStart"/>
            <w:r w:rsidRPr="00E21F9B">
              <w:t>вебсайті</w:t>
            </w:r>
            <w:proofErr w:type="spellEnd"/>
            <w:r w:rsidRPr="00E21F9B">
              <w:t xml:space="preserve"> емітента фінансових інструментів</w:t>
            </w:r>
            <w:r w:rsidRPr="00E21F9B">
              <w:rPr>
                <w:lang w:val="ru-RU"/>
              </w:rPr>
              <w:t xml:space="preserve">. </w:t>
            </w:r>
            <w:r w:rsidRPr="00E21F9B">
              <w:t xml:space="preserve">URL-адреса </w:t>
            </w:r>
            <w:proofErr w:type="spellStart"/>
            <w:r w:rsidRPr="00E21F9B">
              <w:t>вебсайту</w:t>
            </w:r>
            <w:proofErr w:type="spellEnd"/>
          </w:p>
        </w:tc>
      </w:tr>
      <w:tr w:rsidR="00413D04" w:rsidRPr="0027242B" w14:paraId="66EF2B7D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889FF" w14:textId="77777777" w:rsidR="00413D04" w:rsidRPr="00E21F9B" w:rsidRDefault="00413D04" w:rsidP="00413D04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2B1F5" w14:textId="3EDC0322" w:rsidR="00413D04" w:rsidRPr="00E21F9B" w:rsidRDefault="00413D04" w:rsidP="00413D04">
            <w:pPr>
              <w:rPr>
                <w:rFonts w:ascii="Courier New" w:hAnsi="Courier New" w:cs="Courier New"/>
                <w:b/>
                <w:lang w:val="en-US"/>
              </w:rPr>
            </w:pPr>
            <w:r w:rsidRPr="00E21F9B">
              <w:rPr>
                <w:rFonts w:ascii="Courier New" w:hAnsi="Courier New" w:cs="Courier New"/>
                <w:b/>
                <w:lang w:val="en-US"/>
              </w:rPr>
              <w:t>P_DATE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1F84B" w14:textId="59C53DBC" w:rsidR="00413D04" w:rsidRPr="00E21F9B" w:rsidRDefault="00413D04" w:rsidP="00413D04">
            <w:pPr>
              <w:jc w:val="both"/>
            </w:pPr>
            <w:r w:rsidRPr="00E21F9B">
              <w:t xml:space="preserve">Інформація розміщена на власному </w:t>
            </w:r>
            <w:proofErr w:type="spellStart"/>
            <w:r w:rsidRPr="00E21F9B">
              <w:t>вебсайті</w:t>
            </w:r>
            <w:proofErr w:type="spellEnd"/>
            <w:r w:rsidRPr="00E21F9B">
              <w:t xml:space="preserve"> емітента фінансових інструментів</w:t>
            </w:r>
            <w:r w:rsidRPr="00E21F9B">
              <w:rPr>
                <w:lang w:val="ru-RU"/>
              </w:rPr>
              <w:t>. Д</w:t>
            </w:r>
            <w:proofErr w:type="spellStart"/>
            <w:r w:rsidRPr="00E21F9B">
              <w:t>ата</w:t>
            </w:r>
            <w:proofErr w:type="spellEnd"/>
          </w:p>
        </w:tc>
      </w:tr>
    </w:tbl>
    <w:p w14:paraId="38C8D6BF" w14:textId="0A62271C" w:rsidR="005F606D" w:rsidRPr="0027242B" w:rsidRDefault="00E727C2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64A41E04" w14:textId="09620736" w:rsidR="005F606D" w:rsidRPr="0027242B" w:rsidRDefault="00E727C2" w:rsidP="006C6910">
      <w:pPr>
        <w:pStyle w:val="ad"/>
        <w:spacing w:before="0" w:beforeAutospacing="0" w:after="0" w:afterAutospacing="0"/>
        <w:jc w:val="both"/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  <w:r w:rsidRPr="0027242B">
        <w:t xml:space="preserve"> </w:t>
      </w:r>
    </w:p>
    <w:p w14:paraId="10BB55F2" w14:textId="625ED716" w:rsidR="0060279C" w:rsidRPr="0027242B" w:rsidRDefault="0060279C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Pr="0027242B">
        <w:rPr>
          <w:sz w:val="20"/>
          <w:szCs w:val="20"/>
        </w:rPr>
        <w:t xml:space="preserve">Заповнюються відповідно до Довідника </w:t>
      </w:r>
      <w:r w:rsidRPr="0027242B">
        <w:rPr>
          <w:color w:val="000000"/>
          <w:sz w:val="20"/>
          <w:szCs w:val="20"/>
        </w:rPr>
        <w:t>45 "Класифікація країн світу" Системи довідників та класифікаторів.</w:t>
      </w:r>
    </w:p>
    <w:bookmarkEnd w:id="2"/>
    <w:p w14:paraId="5A25DF07" w14:textId="0AB65547" w:rsidR="00C43A5D" w:rsidRPr="006A6A8C" w:rsidRDefault="00FF0F24" w:rsidP="00F93B51">
      <w:pPr>
        <w:pStyle w:val="1"/>
        <w:numPr>
          <w:ilvl w:val="0"/>
          <w:numId w:val="16"/>
        </w:numPr>
        <w:suppressAutoHyphens/>
        <w:spacing w:after="80"/>
        <w:ind w:left="0"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6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Нерегулярні дані </w:t>
      </w:r>
      <w:r w:rsidR="005077EB" w:rsidRPr="006A6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 </w:t>
      </w:r>
      <w:r w:rsidRPr="006A6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разі </w:t>
      </w:r>
      <w:r w:rsidR="00C05840">
        <w:rPr>
          <w:rFonts w:ascii="Times New Roman" w:hAnsi="Times New Roman" w:cs="Times New Roman"/>
          <w:b/>
          <w:color w:val="auto"/>
          <w:sz w:val="28"/>
          <w:szCs w:val="28"/>
        </w:rPr>
        <w:t>подання списку осіб, які</w:t>
      </w:r>
      <w:r w:rsidR="00C05840" w:rsidRPr="00C0584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здійснюють управлінські функції в емітенті фінансових інструментів, а також осіб, тісно пов’язаних з ним</w:t>
      </w:r>
      <w:r w:rsidR="00C05840" w:rsidRPr="00B836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B83675" w:rsidRPr="00B8367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</w:p>
    <w:p w14:paraId="03202777" w14:textId="77777777" w:rsidR="00FF0F24" w:rsidRPr="008066A1" w:rsidRDefault="00FF0F24" w:rsidP="00FF0F24">
      <w:r w:rsidRPr="008066A1">
        <w:t>При поданні нерегулярних даних ідентифікатор специфікації має значення:</w:t>
      </w:r>
    </w:p>
    <w:p w14:paraId="0396A7DF" w14:textId="53C244E2" w:rsidR="00FF0F24" w:rsidRPr="008066A1" w:rsidRDefault="00FF0F24" w:rsidP="00FF0F24">
      <w:pPr>
        <w:jc w:val="center"/>
      </w:pPr>
      <w:r w:rsidRPr="008066A1">
        <w:t>«</w:t>
      </w:r>
      <w:r w:rsidRPr="008066A1">
        <w:rPr>
          <w:rFonts w:ascii="Courier New" w:hAnsi="Courier New" w:cs="Courier New"/>
          <w:b/>
        </w:rPr>
        <w:t>http://nssmc.gov.ua/Schem/</w:t>
      </w:r>
      <w:r w:rsidR="00B636DF" w:rsidRPr="008066A1">
        <w:rPr>
          <w:rFonts w:ascii="Courier New" w:hAnsi="Courier New" w:cs="Courier New"/>
          <w:b/>
        </w:rPr>
        <w:t>IrregPrZm</w:t>
      </w:r>
      <w:r w:rsidRPr="008066A1">
        <w:t>»</w:t>
      </w:r>
    </w:p>
    <w:p w14:paraId="45B2CCDD" w14:textId="0420F178" w:rsidR="00FF0F24" w:rsidRPr="008066A1" w:rsidRDefault="00FF0F24" w:rsidP="00FF0F24">
      <w:r w:rsidRPr="008066A1">
        <w:t xml:space="preserve">Схема </w:t>
      </w:r>
      <w:r w:rsidRPr="008066A1">
        <w:rPr>
          <w:lang w:val="en-US"/>
        </w:rPr>
        <w:t>XSD</w:t>
      </w:r>
      <w:r w:rsidRPr="008066A1">
        <w:t xml:space="preserve"> нерегулярних даних «</w:t>
      </w:r>
      <w:r w:rsidR="00B636DF" w:rsidRPr="008066A1">
        <w:rPr>
          <w:rFonts w:ascii="Courier New" w:hAnsi="Courier New" w:cs="Courier New"/>
          <w:b/>
        </w:rPr>
        <w:t>IrregPrZm.xsd</w:t>
      </w:r>
      <w:r w:rsidRPr="008066A1">
        <w:t xml:space="preserve">» наведена в Додатку </w:t>
      </w:r>
      <w:r w:rsidR="004F53F5" w:rsidRPr="008066A1">
        <w:rPr>
          <w:lang w:val="ru-RU"/>
        </w:rPr>
        <w:t>2</w:t>
      </w:r>
      <w:r w:rsidRPr="008066A1">
        <w:t>.</w:t>
      </w:r>
    </w:p>
    <w:p w14:paraId="776A0341" w14:textId="7F7A2311" w:rsidR="00FF0F24" w:rsidRPr="008066A1" w:rsidRDefault="00FF0F24" w:rsidP="00FF0F24">
      <w:r w:rsidRPr="008066A1">
        <w:t>До нерегулярних даних включаються такі елементи XML – контейнери вмісту: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1842"/>
        <w:gridCol w:w="6822"/>
      </w:tblGrid>
      <w:tr w:rsidR="00B636DF" w:rsidRPr="008066A1" w14:paraId="38C774A5" w14:textId="77777777" w:rsidTr="001F4F2A">
        <w:tc>
          <w:tcPr>
            <w:tcW w:w="504" w:type="pct"/>
          </w:tcPr>
          <w:p w14:paraId="1ED84B77" w14:textId="77777777" w:rsidR="00B636DF" w:rsidRPr="008066A1" w:rsidRDefault="00B636DF" w:rsidP="001F4F2A">
            <w:pPr>
              <w:rPr>
                <w:b/>
              </w:rPr>
            </w:pPr>
            <w:r w:rsidRPr="008066A1">
              <w:rPr>
                <w:b/>
              </w:rPr>
              <w:t>№</w:t>
            </w:r>
          </w:p>
          <w:p w14:paraId="6AD3E932" w14:textId="77777777" w:rsidR="00B636DF" w:rsidRPr="008066A1" w:rsidRDefault="00B636DF" w:rsidP="001F4F2A">
            <w:pPr>
              <w:rPr>
                <w:b/>
              </w:rPr>
            </w:pPr>
            <w:r w:rsidRPr="008066A1">
              <w:rPr>
                <w:b/>
              </w:rPr>
              <w:t>з/п</w:t>
            </w:r>
          </w:p>
        </w:tc>
        <w:tc>
          <w:tcPr>
            <w:tcW w:w="956" w:type="pct"/>
          </w:tcPr>
          <w:p w14:paraId="5EA6229E" w14:textId="77777777" w:rsidR="00B636DF" w:rsidRPr="008066A1" w:rsidRDefault="00B636DF" w:rsidP="001F4F2A">
            <w:pPr>
              <w:rPr>
                <w:b/>
              </w:rPr>
            </w:pPr>
            <w:r w:rsidRPr="008066A1">
              <w:rPr>
                <w:b/>
              </w:rPr>
              <w:t xml:space="preserve">Елемент </w:t>
            </w:r>
            <w:r w:rsidRPr="008066A1">
              <w:rPr>
                <w:b/>
                <w:lang w:val="en-US"/>
              </w:rPr>
              <w:t>XML</w:t>
            </w:r>
          </w:p>
        </w:tc>
        <w:tc>
          <w:tcPr>
            <w:tcW w:w="3540" w:type="pct"/>
          </w:tcPr>
          <w:p w14:paraId="268AE031" w14:textId="77777777" w:rsidR="00B636DF" w:rsidRPr="008066A1" w:rsidRDefault="00B636DF" w:rsidP="001F4F2A">
            <w:pPr>
              <w:jc w:val="center"/>
              <w:rPr>
                <w:b/>
              </w:rPr>
            </w:pPr>
            <w:r w:rsidRPr="008066A1">
              <w:rPr>
                <w:b/>
              </w:rPr>
              <w:t>Призначення</w:t>
            </w:r>
          </w:p>
        </w:tc>
      </w:tr>
      <w:tr w:rsidR="00B636DF" w:rsidRPr="008066A1" w14:paraId="28359DCA" w14:textId="77777777" w:rsidTr="001F4F2A">
        <w:tc>
          <w:tcPr>
            <w:tcW w:w="504" w:type="pct"/>
          </w:tcPr>
          <w:p w14:paraId="56D2A44C" w14:textId="77777777" w:rsidR="00B636DF" w:rsidRPr="008066A1" w:rsidRDefault="00B636DF" w:rsidP="00001D45">
            <w:pPr>
              <w:numPr>
                <w:ilvl w:val="0"/>
                <w:numId w:val="7"/>
              </w:numPr>
              <w:ind w:left="0" w:firstLine="0"/>
              <w:jc w:val="both"/>
            </w:pPr>
          </w:p>
        </w:tc>
        <w:tc>
          <w:tcPr>
            <w:tcW w:w="956" w:type="pct"/>
          </w:tcPr>
          <w:p w14:paraId="69F5E6F3" w14:textId="77777777" w:rsidR="00B636DF" w:rsidRPr="008066A1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8066A1">
              <w:rPr>
                <w:rFonts w:ascii="Courier New" w:hAnsi="Courier New" w:cs="Courier New"/>
                <w:b/>
                <w:szCs w:val="20"/>
              </w:rPr>
              <w:t>DTS</w:t>
            </w:r>
            <w:r w:rsidRPr="008066A1">
              <w:rPr>
                <w:rFonts w:ascii="Courier New" w:hAnsi="Courier New" w:cs="Courier New"/>
                <w:b/>
                <w:szCs w:val="20"/>
                <w:lang w:val="en-US"/>
              </w:rPr>
              <w:t>FI</w:t>
            </w:r>
            <w:r w:rsidRPr="008066A1">
              <w:rPr>
                <w:rFonts w:ascii="Courier New" w:hAnsi="Courier New" w:cs="Courier New"/>
                <w:b/>
                <w:lang w:val="en-US"/>
              </w:rPr>
              <w:t>OSOB</w:t>
            </w:r>
          </w:p>
        </w:tc>
        <w:tc>
          <w:tcPr>
            <w:tcW w:w="3540" w:type="pct"/>
          </w:tcPr>
          <w:p w14:paraId="19A9F556" w14:textId="087D25BB" w:rsidR="00B636DF" w:rsidRPr="008066A1" w:rsidRDefault="00B636DF" w:rsidP="001F4F2A">
            <w:pPr>
              <w:jc w:val="both"/>
            </w:pPr>
            <w:r w:rsidRPr="008066A1">
              <w:t>Список осіб, які здійснюють управлінські функції в емітенті фінансових інструментів, а також осіб, тісно пов’язаних з ними</w:t>
            </w:r>
          </w:p>
        </w:tc>
      </w:tr>
      <w:tr w:rsidR="008066A1" w:rsidRPr="008066A1" w14:paraId="59EDDEB8" w14:textId="77777777" w:rsidTr="001F4F2A">
        <w:tc>
          <w:tcPr>
            <w:tcW w:w="504" w:type="pct"/>
          </w:tcPr>
          <w:p w14:paraId="308935F5" w14:textId="77777777" w:rsidR="008066A1" w:rsidRPr="008066A1" w:rsidRDefault="008066A1" w:rsidP="008066A1">
            <w:pPr>
              <w:numPr>
                <w:ilvl w:val="0"/>
                <w:numId w:val="7"/>
              </w:numPr>
              <w:ind w:left="0" w:firstLine="0"/>
              <w:jc w:val="both"/>
            </w:pPr>
          </w:p>
        </w:tc>
        <w:tc>
          <w:tcPr>
            <w:tcW w:w="956" w:type="pct"/>
          </w:tcPr>
          <w:p w14:paraId="1AE7D7D7" w14:textId="64CD0C99" w:rsidR="008066A1" w:rsidRPr="00063A01" w:rsidRDefault="008066A1" w:rsidP="008066A1">
            <w:pPr>
              <w:rPr>
                <w:rFonts w:ascii="Courier New" w:hAnsi="Courier New" w:cs="Courier New"/>
                <w:b/>
                <w:szCs w:val="20"/>
              </w:rPr>
            </w:pPr>
            <w:r w:rsidRPr="00063A01">
              <w:rPr>
                <w:rFonts w:ascii="Courier New" w:hAnsi="Courier New" w:cs="Courier New"/>
                <w:b/>
                <w:szCs w:val="20"/>
                <w:lang w:val="en-US"/>
              </w:rPr>
              <w:t>DTSTITLIST</w:t>
            </w:r>
          </w:p>
        </w:tc>
        <w:tc>
          <w:tcPr>
            <w:tcW w:w="3540" w:type="pct"/>
          </w:tcPr>
          <w:p w14:paraId="4B5012CB" w14:textId="2969401F" w:rsidR="008066A1" w:rsidRPr="00063A01" w:rsidRDefault="008066A1" w:rsidP="008066A1">
            <w:pPr>
              <w:jc w:val="both"/>
            </w:pPr>
            <w:r w:rsidRPr="00063A01">
              <w:t>Титульний аркуш</w:t>
            </w:r>
          </w:p>
        </w:tc>
      </w:tr>
    </w:tbl>
    <w:p w14:paraId="5E646D43" w14:textId="167F83A6" w:rsidR="00B636DF" w:rsidRPr="006A6A8C" w:rsidRDefault="00B636DF" w:rsidP="00F93B51">
      <w:pPr>
        <w:pStyle w:val="2"/>
        <w:numPr>
          <w:ilvl w:val="1"/>
          <w:numId w:val="16"/>
        </w:numPr>
        <w:tabs>
          <w:tab w:val="left" w:pos="720"/>
        </w:tabs>
        <w:suppressAutoHyphens/>
        <w:spacing w:before="240" w:after="80"/>
        <w:ind w:left="0" w:firstLin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066A1">
        <w:rPr>
          <w:rFonts w:ascii="Times New Roman" w:hAnsi="Times New Roman" w:cs="Times New Roman"/>
          <w:b/>
          <w:color w:val="auto"/>
          <w:sz w:val="28"/>
          <w:szCs w:val="28"/>
        </w:rPr>
        <w:t>Список осіб, які здійснюють управлінські функції в емітенті фінансових інструментів, а також осіб, тісно</w:t>
      </w:r>
      <w:r w:rsidRPr="006A6A8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пов’язаних з н</w:t>
      </w:r>
      <w:r w:rsidRPr="00B836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ими</w:t>
      </w:r>
      <w:r w:rsidR="00B83675" w:rsidRPr="00B8367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</w:p>
    <w:p w14:paraId="4DC09C59" w14:textId="77777777" w:rsidR="00B636DF" w:rsidRPr="0027242B" w:rsidRDefault="00B636DF" w:rsidP="00B636DF">
      <w:pPr>
        <w:spacing w:after="40"/>
        <w:jc w:val="both"/>
      </w:pPr>
      <w:r w:rsidRPr="0027242B">
        <w:t xml:space="preserve">Інформаційні рядки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szCs w:val="20"/>
        </w:rPr>
        <w:t>DTS</w:t>
      </w:r>
      <w:r w:rsidRPr="0027242B">
        <w:rPr>
          <w:rFonts w:ascii="Courier New" w:hAnsi="Courier New" w:cs="Courier New"/>
          <w:b/>
          <w:szCs w:val="20"/>
          <w:lang w:val="en-US"/>
        </w:rPr>
        <w:t>FI</w:t>
      </w:r>
      <w:r w:rsidRPr="0027242B">
        <w:rPr>
          <w:rFonts w:ascii="Courier New" w:hAnsi="Courier New" w:cs="Courier New"/>
          <w:b/>
          <w:lang w:val="en-US"/>
        </w:rPr>
        <w:t>OSOB</w:t>
      </w:r>
      <w:r w:rsidRPr="0027242B">
        <w:t>» та містять реквізити: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70"/>
        <w:gridCol w:w="7142"/>
      </w:tblGrid>
      <w:tr w:rsidR="00B636DF" w:rsidRPr="0027242B" w14:paraId="5EF8DCB3" w14:textId="77777777" w:rsidTr="001F4F2A">
        <w:trPr>
          <w:cantSplit/>
        </w:trPr>
        <w:tc>
          <w:tcPr>
            <w:tcW w:w="320" w:type="pct"/>
          </w:tcPr>
          <w:p w14:paraId="713AE995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971" w:type="pct"/>
          </w:tcPr>
          <w:p w14:paraId="7C1FDE81" w14:textId="77777777" w:rsidR="00B636DF" w:rsidRPr="0027242B" w:rsidRDefault="00B636DF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>Атрибут</w:t>
            </w:r>
            <w:r w:rsidRPr="0027242B">
              <w:rPr>
                <w:b/>
              </w:rPr>
              <w:t xml:space="preserve">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3709" w:type="pct"/>
          </w:tcPr>
          <w:p w14:paraId="6DA7F1EC" w14:textId="77777777" w:rsidR="00B636DF" w:rsidRPr="0027242B" w:rsidRDefault="00B636DF" w:rsidP="001F4F2A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B636DF" w:rsidRPr="0027242B" w14:paraId="3DFF24BB" w14:textId="77777777" w:rsidTr="001F4F2A">
        <w:tc>
          <w:tcPr>
            <w:tcW w:w="320" w:type="pct"/>
          </w:tcPr>
          <w:p w14:paraId="0C37A382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D887BF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NZP</w:t>
            </w:r>
          </w:p>
        </w:tc>
        <w:tc>
          <w:tcPr>
            <w:tcW w:w="3709" w:type="pct"/>
          </w:tcPr>
          <w:p w14:paraId="080835A8" w14:textId="77777777" w:rsidR="00B636DF" w:rsidRPr="0027242B" w:rsidRDefault="00B636DF" w:rsidP="001F4F2A">
            <w:pPr>
              <w:rPr>
                <w:color w:val="000000"/>
              </w:rPr>
            </w:pPr>
            <w:r w:rsidRPr="0027242B">
              <w:t>№ з/ п</w:t>
            </w:r>
          </w:p>
        </w:tc>
      </w:tr>
      <w:tr w:rsidR="00B636DF" w:rsidRPr="0027242B" w14:paraId="225E3329" w14:textId="77777777" w:rsidTr="001F4F2A">
        <w:tc>
          <w:tcPr>
            <w:tcW w:w="320" w:type="pct"/>
          </w:tcPr>
          <w:p w14:paraId="0030E457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EB49F3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3709" w:type="pct"/>
          </w:tcPr>
          <w:p w14:paraId="224DEBDD" w14:textId="01F5E4D3" w:rsidR="00B636DF" w:rsidRPr="0027242B" w:rsidRDefault="00C14667" w:rsidP="001F4F2A">
            <w:pPr>
              <w:jc w:val="both"/>
              <w:rPr>
                <w:color w:val="000000"/>
              </w:rPr>
            </w:pPr>
            <w:r w:rsidRPr="007318C5">
              <w:t>Ім’я або повне найменування особи</w:t>
            </w:r>
          </w:p>
        </w:tc>
      </w:tr>
      <w:tr w:rsidR="00B636DF" w:rsidRPr="00063A01" w14:paraId="2AD37EB5" w14:textId="77777777" w:rsidTr="001F4F2A">
        <w:tc>
          <w:tcPr>
            <w:tcW w:w="320" w:type="pct"/>
          </w:tcPr>
          <w:p w14:paraId="12DD7660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513097B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TYPE_OS</w:t>
            </w:r>
          </w:p>
        </w:tc>
        <w:tc>
          <w:tcPr>
            <w:tcW w:w="3709" w:type="pct"/>
          </w:tcPr>
          <w:p w14:paraId="565F8DE5" w14:textId="2532264D" w:rsidR="00B636DF" w:rsidRPr="00063A01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063A01">
              <w:t>Тип особи</w:t>
            </w:r>
            <w:r w:rsidRPr="00063A01">
              <w:rPr>
                <w:lang w:val="ru-RU"/>
              </w:rPr>
              <w:t xml:space="preserve"> («1» - </w:t>
            </w:r>
            <w:r w:rsidRPr="00063A01">
              <w:t>входить до складу наглядової ради емітента фінансових інструментів або іншого органу, відповідального за здійснення нагляду</w:t>
            </w:r>
            <w:r w:rsidRPr="00063A01">
              <w:rPr>
                <w:lang w:val="ru-RU"/>
              </w:rPr>
              <w:t xml:space="preserve">; «2» - </w:t>
            </w:r>
            <w:r w:rsidRPr="00063A01">
              <w:t>є особою, яка здійснює виконавчі функції у емітенті фінансових інструментів</w:t>
            </w:r>
            <w:r w:rsidRPr="00063A01">
              <w:rPr>
                <w:lang w:val="ru-RU"/>
              </w:rPr>
              <w:t xml:space="preserve">; «3» - </w:t>
            </w:r>
            <w:r w:rsidRPr="00063A01">
              <w:t xml:space="preserve">не входить до складу наглядової ради емітента фінансових інструментів або іншого органу, відповідального за здійснення нагляду, та не є особою, яка здійснює виконавчі функції, але має постійний доступ до </w:t>
            </w:r>
            <w:proofErr w:type="spellStart"/>
            <w:r w:rsidRPr="00063A01">
              <w:t>інсайдерської</w:t>
            </w:r>
            <w:proofErr w:type="spellEnd"/>
            <w:r w:rsidRPr="00063A01">
              <w:t xml:space="preserve"> інформації, що прямо або опосередковано стосується емітента фінансових інструментів, та має повноваження ухвалювати управлінські рішення, що впливають на подальший розвиток і комерційні перспективи такого емітента</w:t>
            </w:r>
            <w:r w:rsidR="00E21F9B" w:rsidRPr="00063A01">
              <w:t>; «4» - тісно пов’язана особа</w:t>
            </w:r>
          </w:p>
        </w:tc>
      </w:tr>
      <w:tr w:rsidR="00B636DF" w:rsidRPr="00063A01" w14:paraId="20D3B098" w14:textId="77777777" w:rsidTr="001F4F2A">
        <w:tc>
          <w:tcPr>
            <w:tcW w:w="320" w:type="pct"/>
          </w:tcPr>
          <w:p w14:paraId="0EB0AA8B" w14:textId="77777777" w:rsidR="00B636DF" w:rsidRPr="00063A01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2A8B403C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color w:val="000000"/>
                <w:lang w:val="en-US"/>
              </w:rPr>
              <w:t>INFO_OS</w:t>
            </w:r>
          </w:p>
        </w:tc>
        <w:tc>
          <w:tcPr>
            <w:tcW w:w="3709" w:type="pct"/>
          </w:tcPr>
          <w:p w14:paraId="3B2BF7F1" w14:textId="376CB4C3" w:rsidR="00B636DF" w:rsidRPr="00063A01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063A01">
              <w:t>Інформація про особу</w:t>
            </w:r>
          </w:p>
        </w:tc>
      </w:tr>
      <w:tr w:rsidR="00B636DF" w:rsidRPr="00063A01" w14:paraId="595DDD5A" w14:textId="77777777" w:rsidTr="00310E4D">
        <w:tc>
          <w:tcPr>
            <w:tcW w:w="320" w:type="pct"/>
            <w:shd w:val="clear" w:color="auto" w:fill="FFFFFF" w:themeFill="background1"/>
          </w:tcPr>
          <w:p w14:paraId="742A7B1A" w14:textId="77777777" w:rsidR="00B636DF" w:rsidRPr="00063A01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  <w:shd w:val="clear" w:color="auto" w:fill="FFFFFF" w:themeFill="background1"/>
          </w:tcPr>
          <w:p w14:paraId="1CC18404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3709" w:type="pct"/>
            <w:shd w:val="clear" w:color="auto" w:fill="FFFFFF" w:themeFill="background1"/>
          </w:tcPr>
          <w:p w14:paraId="46F252C3" w14:textId="77777777" w:rsidR="00B636DF" w:rsidRPr="00063A01" w:rsidRDefault="00B636DF" w:rsidP="001F4F2A">
            <w:pPr>
              <w:jc w:val="both"/>
            </w:pPr>
            <w:r w:rsidRPr="00063A01">
              <w:t>Інформація про</w:t>
            </w:r>
            <w:r w:rsidRPr="00063A01">
              <w:rPr>
                <w:lang w:val="ru-RU"/>
              </w:rPr>
              <w:t xml:space="preserve"> т</w:t>
            </w:r>
            <w:proofErr w:type="spellStart"/>
            <w:r w:rsidRPr="00063A01">
              <w:t>існо</w:t>
            </w:r>
            <w:proofErr w:type="spellEnd"/>
            <w:r w:rsidRPr="00063A01">
              <w:rPr>
                <w:lang w:val="ru-RU"/>
              </w:rPr>
              <w:t xml:space="preserve"> </w:t>
            </w:r>
            <w:proofErr w:type="spellStart"/>
            <w:r w:rsidRPr="00063A01">
              <w:t>пов</w:t>
            </w:r>
            <w:proofErr w:type="spellEnd"/>
            <w:r w:rsidRPr="00063A01">
              <w:rPr>
                <w:lang w:val="ru-RU"/>
              </w:rPr>
              <w:t>`</w:t>
            </w:r>
            <w:proofErr w:type="spellStart"/>
            <w:r w:rsidRPr="00063A01">
              <w:rPr>
                <w:lang w:val="ru-RU"/>
              </w:rPr>
              <w:t>язану</w:t>
            </w:r>
            <w:proofErr w:type="spellEnd"/>
            <w:r w:rsidRPr="00063A01">
              <w:t xml:space="preserve"> особу. Ступінь пов’язаності особи з особою, яка здійснює управлінські функції в емітенті фінансових інструментів</w:t>
            </w:r>
          </w:p>
        </w:tc>
      </w:tr>
      <w:tr w:rsidR="00B636DF" w:rsidRPr="00063A01" w14:paraId="52271889" w14:textId="77777777" w:rsidTr="001F4F2A">
        <w:tc>
          <w:tcPr>
            <w:tcW w:w="320" w:type="pct"/>
          </w:tcPr>
          <w:p w14:paraId="0101AFB9" w14:textId="77777777" w:rsidR="00B636DF" w:rsidRPr="00063A01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8BF0082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color w:val="000000"/>
                <w:lang w:val="en-US"/>
              </w:rPr>
              <w:t>CITIZEN</w:t>
            </w:r>
          </w:p>
        </w:tc>
        <w:tc>
          <w:tcPr>
            <w:tcW w:w="3709" w:type="pct"/>
          </w:tcPr>
          <w:p w14:paraId="12834CD4" w14:textId="77777777" w:rsidR="00B636DF" w:rsidRPr="00063A01" w:rsidRDefault="00B636DF" w:rsidP="001F4F2A">
            <w:pPr>
              <w:jc w:val="both"/>
              <w:rPr>
                <w:lang w:val="ru-RU"/>
              </w:rPr>
            </w:pPr>
            <w:r w:rsidRPr="00063A01">
              <w:t>Інформація про особу. Громадянство</w:t>
            </w:r>
            <w:r w:rsidRPr="00063A01">
              <w:rPr>
                <w:lang w:val="ru-RU"/>
              </w:rPr>
              <w:t xml:space="preserve"> (для </w:t>
            </w:r>
            <w:r w:rsidRPr="00063A01">
              <w:t>фізичних осіб</w:t>
            </w:r>
            <w:r w:rsidRPr="00063A01">
              <w:rPr>
                <w:lang w:val="ru-RU"/>
              </w:rPr>
              <w:t>)</w:t>
            </w:r>
          </w:p>
        </w:tc>
      </w:tr>
      <w:tr w:rsidR="00B636DF" w:rsidRPr="00063A01" w14:paraId="7028297D" w14:textId="77777777" w:rsidTr="001F4F2A">
        <w:tc>
          <w:tcPr>
            <w:tcW w:w="320" w:type="pct"/>
          </w:tcPr>
          <w:p w14:paraId="40E53076" w14:textId="77777777" w:rsidR="00B636DF" w:rsidRPr="00063A01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380FFE7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76E5FD02" w14:textId="77777777" w:rsidR="00B636DF" w:rsidRPr="00063A01" w:rsidRDefault="00B636DF" w:rsidP="001F4F2A">
            <w:pPr>
              <w:jc w:val="both"/>
            </w:pPr>
            <w:r w:rsidRPr="00063A01">
              <w:t xml:space="preserve">Інформація про особу. </w:t>
            </w:r>
            <w:r w:rsidRPr="00063A01">
              <w:rPr>
                <w:lang w:val="ru-RU"/>
              </w:rPr>
              <w:t>К</w:t>
            </w:r>
            <w:r w:rsidRPr="00063A01">
              <w:t>раїна</w:t>
            </w:r>
            <w:r w:rsidRPr="00063A01">
              <w:rPr>
                <w:sz w:val="20"/>
                <w:szCs w:val="20"/>
                <w:vertAlign w:val="superscript"/>
                <w:lang w:val="ru-RU"/>
              </w:rPr>
              <w:t>1</w:t>
            </w:r>
            <w:r w:rsidRPr="00063A01">
              <w:rPr>
                <w:lang w:val="ru-RU"/>
              </w:rPr>
              <w:t xml:space="preserve"> (для </w:t>
            </w:r>
            <w:r w:rsidRPr="00063A01">
              <w:t>фізичних осіб</w:t>
            </w:r>
            <w:r w:rsidRPr="00063A01">
              <w:rPr>
                <w:lang w:val="ru-RU"/>
              </w:rPr>
              <w:t>)</w:t>
            </w:r>
          </w:p>
        </w:tc>
      </w:tr>
      <w:tr w:rsidR="00B636DF" w:rsidRPr="0027242B" w14:paraId="08E22AD9" w14:textId="77777777" w:rsidTr="001F4F2A">
        <w:tc>
          <w:tcPr>
            <w:tcW w:w="320" w:type="pct"/>
          </w:tcPr>
          <w:p w14:paraId="4FCC92AD" w14:textId="77777777" w:rsidR="00B636DF" w:rsidRPr="00063A01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623D0D5" w14:textId="77777777" w:rsidR="00B636DF" w:rsidRPr="00063A01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3709" w:type="pct"/>
          </w:tcPr>
          <w:p w14:paraId="570F8159" w14:textId="77777777" w:rsidR="00B636DF" w:rsidRPr="0027242B" w:rsidRDefault="00B636DF" w:rsidP="001F4F2A">
            <w:pPr>
              <w:jc w:val="both"/>
            </w:pPr>
            <w:r w:rsidRPr="00063A01">
              <w:t>Інформація про особу. Місце проживання (повна адреса) (для фізичних осіб) або місцезнаходження (повна адреса) (для юридичних осіб України) або місцезнаходження (повна адреса) українською та англійською мовам (для іноземних юридичних осіб)</w:t>
            </w:r>
          </w:p>
        </w:tc>
      </w:tr>
      <w:tr w:rsidR="00B636DF" w:rsidRPr="0027242B" w14:paraId="707AE9BD" w14:textId="77777777" w:rsidTr="001F4F2A">
        <w:tc>
          <w:tcPr>
            <w:tcW w:w="320" w:type="pct"/>
          </w:tcPr>
          <w:p w14:paraId="67926F71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7CA2D1F" w14:textId="0143ECDD" w:rsidR="00B636DF" w:rsidRPr="0027242B" w:rsidRDefault="00E054EC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I</w:t>
            </w:r>
            <w:r w:rsidR="00B636DF" w:rsidRPr="0027242B">
              <w:rPr>
                <w:rFonts w:ascii="Courier New" w:hAnsi="Courier New" w:cs="Courier New"/>
                <w:b/>
                <w:lang w:val="en-US"/>
              </w:rPr>
              <w:t>ID</w:t>
            </w:r>
          </w:p>
        </w:tc>
        <w:tc>
          <w:tcPr>
            <w:tcW w:w="3709" w:type="pct"/>
          </w:tcPr>
          <w:p w14:paraId="2231EDC2" w14:textId="77777777" w:rsidR="00B636DF" w:rsidRPr="0027242B" w:rsidRDefault="00B636DF" w:rsidP="001F4F2A">
            <w:pPr>
              <w:jc w:val="both"/>
              <w:rPr>
                <w:lang w:val="ru-RU"/>
              </w:rPr>
            </w:pPr>
            <w:r w:rsidRPr="0027242B">
              <w:t xml:space="preserve">Інформація про особу. </w:t>
            </w:r>
            <w:r w:rsidRPr="0027242B">
              <w:rPr>
                <w:lang w:val="ru-RU"/>
              </w:rPr>
              <w:t>С</w:t>
            </w:r>
            <w:proofErr w:type="spellStart"/>
            <w:r w:rsidRPr="0027242B">
              <w:t>ерія</w:t>
            </w:r>
            <w:proofErr w:type="spellEnd"/>
            <w:r w:rsidRPr="0027242B">
              <w:t xml:space="preserve"> та номер паспорта, найменування органу, що його видав, і дата видачі паспорта</w:t>
            </w:r>
            <w:r w:rsidRPr="0027242B">
              <w:rPr>
                <w:lang w:val="ru-RU"/>
              </w:rPr>
              <w:t xml:space="preserve"> (для </w:t>
            </w:r>
            <w:r w:rsidRPr="0027242B">
              <w:t>фізичних осіб</w:t>
            </w:r>
            <w:r w:rsidRPr="0027242B">
              <w:rPr>
                <w:lang w:val="ru-RU"/>
              </w:rPr>
              <w:t>)</w:t>
            </w:r>
          </w:p>
        </w:tc>
      </w:tr>
      <w:tr w:rsidR="00B636DF" w:rsidRPr="0027242B" w14:paraId="33DE78D2" w14:textId="77777777" w:rsidTr="001F4F2A">
        <w:tc>
          <w:tcPr>
            <w:tcW w:w="320" w:type="pct"/>
          </w:tcPr>
          <w:p w14:paraId="3665F5B1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08F4ED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RNOKPP</w:t>
            </w:r>
          </w:p>
        </w:tc>
        <w:tc>
          <w:tcPr>
            <w:tcW w:w="3709" w:type="pct"/>
          </w:tcPr>
          <w:p w14:paraId="14D1134F" w14:textId="77777777" w:rsidR="00B636DF" w:rsidRPr="0027242B" w:rsidRDefault="00B636DF" w:rsidP="001F4F2A">
            <w:pPr>
              <w:jc w:val="both"/>
            </w:pPr>
            <w:r w:rsidRPr="0027242B">
              <w:t xml:space="preserve">Інформація про особу. Ідентифікаційний номер (податковий номер) фізичної особи або реєстраційний номер облікової картки платника податків / 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відповідно до закону) (для фізичних осіб) </w:t>
            </w:r>
          </w:p>
        </w:tc>
      </w:tr>
      <w:tr w:rsidR="00B636DF" w:rsidRPr="0027242B" w14:paraId="4AF40601" w14:textId="77777777" w:rsidTr="001F4F2A">
        <w:tc>
          <w:tcPr>
            <w:tcW w:w="320" w:type="pct"/>
          </w:tcPr>
          <w:p w14:paraId="78CDDB54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0C640F35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3709" w:type="pct"/>
          </w:tcPr>
          <w:p w14:paraId="75A80C7D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код за Єдиним державним реєстром юридичних осіб, фізичних осіб - підприємців та громадських формувань (для юридичних осіб України)</w:t>
            </w:r>
          </w:p>
        </w:tc>
      </w:tr>
      <w:tr w:rsidR="00B636DF" w:rsidRPr="0027242B" w14:paraId="6B960D28" w14:textId="77777777" w:rsidTr="001F4F2A">
        <w:tc>
          <w:tcPr>
            <w:tcW w:w="320" w:type="pct"/>
          </w:tcPr>
          <w:p w14:paraId="0E97321A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969CBD6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3709" w:type="pct"/>
          </w:tcPr>
          <w:p w14:paraId="4ABDBA04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Міжнародний ідентифікаційний код юридичної особи (код LEI) (для юридичних осіб України) або (для іноземних юридичних осіб) (за наявністю)</w:t>
            </w:r>
          </w:p>
        </w:tc>
      </w:tr>
      <w:tr w:rsidR="00B636DF" w:rsidRPr="0027242B" w14:paraId="4F116D6F" w14:textId="77777777" w:rsidTr="001F4F2A">
        <w:tc>
          <w:tcPr>
            <w:tcW w:w="320" w:type="pct"/>
          </w:tcPr>
          <w:p w14:paraId="7683B256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55D825B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MZREG</w:t>
            </w:r>
          </w:p>
        </w:tc>
        <w:tc>
          <w:tcPr>
            <w:tcW w:w="3709" w:type="pct"/>
          </w:tcPr>
          <w:p w14:paraId="5F5EB34D" w14:textId="77777777" w:rsidR="00B636DF" w:rsidRPr="0027242B" w:rsidRDefault="00B636DF" w:rsidP="001F4F2A">
            <w:pPr>
              <w:tabs>
                <w:tab w:val="left" w:pos="4485"/>
              </w:tabs>
              <w:jc w:val="both"/>
            </w:pPr>
            <w:r w:rsidRPr="0027242B">
              <w:t>Інформація про особу. Місце реєстрації (для іноземних юридичних осіб)</w:t>
            </w:r>
          </w:p>
        </w:tc>
      </w:tr>
      <w:tr w:rsidR="00B636DF" w:rsidRPr="0027242B" w14:paraId="5983A46D" w14:textId="77777777" w:rsidTr="001F4F2A">
        <w:tc>
          <w:tcPr>
            <w:tcW w:w="320" w:type="pct"/>
          </w:tcPr>
          <w:p w14:paraId="6AA01AB5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B2D745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3709" w:type="pct"/>
          </w:tcPr>
          <w:p w14:paraId="39D5C8C3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код із витягу з торговельного, банківського, судового реєстру або іншого офіційного документа, що підтверджує реєстрацію іноземної юридичної особи в країні, у якій зареєстровано її головний офіс (для іноземних юридичних осіб)</w:t>
            </w:r>
          </w:p>
        </w:tc>
      </w:tr>
      <w:tr w:rsidR="00B636DF" w:rsidRPr="0027242B" w14:paraId="0121DC2A" w14:textId="77777777" w:rsidTr="001F4F2A">
        <w:tc>
          <w:tcPr>
            <w:tcW w:w="320" w:type="pct"/>
          </w:tcPr>
          <w:p w14:paraId="2A47BD4B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D35BBF7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TRNAME</w:t>
            </w:r>
          </w:p>
        </w:tc>
        <w:tc>
          <w:tcPr>
            <w:tcW w:w="3709" w:type="pct"/>
          </w:tcPr>
          <w:p w14:paraId="3178C4C7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Повне найменування (для трастів або інших подібних правових утворень, що не є юридичними особами)</w:t>
            </w:r>
          </w:p>
        </w:tc>
      </w:tr>
      <w:tr w:rsidR="00B636DF" w:rsidRPr="0027242B" w14:paraId="15D69E16" w14:textId="77777777" w:rsidTr="001F4F2A">
        <w:tc>
          <w:tcPr>
            <w:tcW w:w="320" w:type="pct"/>
          </w:tcPr>
          <w:p w14:paraId="0B07F0E2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AB0B55D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color w:val="000000"/>
                <w:lang w:val="en-US"/>
              </w:rPr>
              <w:t>TR</w:t>
            </w:r>
            <w:r w:rsidRPr="0027242B">
              <w:rPr>
                <w:rFonts w:ascii="Courier New" w:hAnsi="Courier New" w:cs="Courier New"/>
                <w:b/>
                <w:lang w:val="en-US"/>
              </w:rPr>
              <w:t>_ID</w:t>
            </w:r>
          </w:p>
        </w:tc>
        <w:tc>
          <w:tcPr>
            <w:tcW w:w="3709" w:type="pct"/>
          </w:tcPr>
          <w:p w14:paraId="782A9D04" w14:textId="77777777" w:rsidR="00B636DF" w:rsidRPr="0027242B" w:rsidRDefault="00B636DF" w:rsidP="001F4F2A">
            <w:pPr>
              <w:jc w:val="both"/>
            </w:pPr>
            <w:r w:rsidRPr="0027242B">
              <w:t>Інформація про особу. Ідентифікаційний номер (у разі наявності), що використовується при поданні податкових декларацій та інших податкових документів до податкових органів у країні, резидентом якої він є (для трастів або інших подібних правових утворень, що не є юридичними особами)</w:t>
            </w:r>
          </w:p>
        </w:tc>
      </w:tr>
      <w:tr w:rsidR="00B636DF" w:rsidRPr="0027242B" w14:paraId="2B4600C1" w14:textId="77777777" w:rsidTr="001F4F2A">
        <w:tc>
          <w:tcPr>
            <w:tcW w:w="320" w:type="pct"/>
          </w:tcPr>
          <w:p w14:paraId="657B80BD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4E06CF31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3709" w:type="pct"/>
          </w:tcPr>
          <w:p w14:paraId="7647604A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Дата призначення особи</w:t>
            </w:r>
          </w:p>
        </w:tc>
      </w:tr>
      <w:tr w:rsidR="00B636DF" w:rsidRPr="0027242B" w14:paraId="6FA96842" w14:textId="77777777" w:rsidTr="001F4F2A">
        <w:tc>
          <w:tcPr>
            <w:tcW w:w="320" w:type="pct"/>
          </w:tcPr>
          <w:p w14:paraId="3797A7FB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5014270B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3709" w:type="pct"/>
          </w:tcPr>
          <w:p w14:paraId="302AA930" w14:textId="77777777" w:rsidR="00B636DF" w:rsidRPr="0027242B" w:rsidRDefault="00B636DF" w:rsidP="001F4F2A">
            <w:pPr>
              <w:jc w:val="both"/>
              <w:rPr>
                <w:color w:val="000000"/>
              </w:rPr>
            </w:pPr>
            <w:r w:rsidRPr="0027242B">
              <w:t>Строк, на який обрано особу</w:t>
            </w:r>
          </w:p>
        </w:tc>
      </w:tr>
      <w:tr w:rsidR="00B636DF" w:rsidRPr="0027242B" w14:paraId="0C45FCDE" w14:textId="77777777" w:rsidTr="001F4F2A">
        <w:tc>
          <w:tcPr>
            <w:tcW w:w="320" w:type="pct"/>
          </w:tcPr>
          <w:p w14:paraId="437D63F3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3C703606" w14:textId="71146BB8" w:rsidR="00B636DF" w:rsidRPr="0027242B" w:rsidRDefault="004C0EE2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G_</w:t>
            </w:r>
            <w:r w:rsidR="00B636DF"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3709" w:type="pct"/>
          </w:tcPr>
          <w:p w14:paraId="37D5485E" w14:textId="2A4C26A0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>Назва країни громадянства особи</w:t>
            </w:r>
            <w:r w:rsidR="00B83675">
              <w:rPr>
                <w:sz w:val="20"/>
                <w:szCs w:val="20"/>
                <w:vertAlign w:val="superscript"/>
                <w:lang w:val="ru-RU"/>
              </w:rPr>
              <w:t>2</w:t>
            </w:r>
          </w:p>
        </w:tc>
      </w:tr>
      <w:tr w:rsidR="00B636DF" w:rsidRPr="0027242B" w14:paraId="2FE7038B" w14:textId="77777777" w:rsidTr="001F4F2A">
        <w:tc>
          <w:tcPr>
            <w:tcW w:w="320" w:type="pct"/>
          </w:tcPr>
          <w:p w14:paraId="74028565" w14:textId="77777777" w:rsidR="00B636DF" w:rsidRPr="0027242B" w:rsidRDefault="00B636DF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1FC46F1A" w14:textId="77777777" w:rsidR="00B636DF" w:rsidRPr="0027242B" w:rsidRDefault="00B636DF" w:rsidP="001F4F2A">
            <w:pPr>
              <w:rPr>
                <w:rFonts w:ascii="Courier New" w:hAnsi="Courier New" w:cs="Courier New"/>
                <w:b/>
                <w:color w:val="000000"/>
                <w:lang w:val="ru-RU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3709" w:type="pct"/>
          </w:tcPr>
          <w:p w14:paraId="4DE6F237" w14:textId="0E968766" w:rsidR="00B636DF" w:rsidRPr="0027242B" w:rsidRDefault="00B636DF" w:rsidP="001F4F2A">
            <w:pPr>
              <w:jc w:val="both"/>
              <w:rPr>
                <w:color w:val="000000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="00A62503" w:rsidRPr="0027242B">
              <w:rPr>
                <w:lang w:val="ru-RU"/>
              </w:rPr>
              <w:t xml:space="preserve"> («1» - </w:t>
            </w:r>
            <w:proofErr w:type="spellStart"/>
            <w:r w:rsidR="00A62503" w:rsidRPr="0027242B">
              <w:rPr>
                <w:lang w:val="ru-RU"/>
              </w:rPr>
              <w:t>наявний</w:t>
            </w:r>
            <w:proofErr w:type="spellEnd"/>
            <w:r w:rsidR="00A62503" w:rsidRPr="0027242B">
              <w:rPr>
                <w:lang w:val="ru-RU"/>
              </w:rPr>
              <w:t xml:space="preserve">; «2» - </w:t>
            </w:r>
            <w:proofErr w:type="spellStart"/>
            <w:r w:rsidR="00A62503" w:rsidRPr="0027242B">
              <w:rPr>
                <w:lang w:val="ru-RU"/>
              </w:rPr>
              <w:t>відсутній</w:t>
            </w:r>
            <w:proofErr w:type="spellEnd"/>
            <w:r w:rsidR="00A62503" w:rsidRPr="0027242B">
              <w:rPr>
                <w:lang w:val="ru-RU"/>
              </w:rPr>
              <w:t>)</w:t>
            </w:r>
          </w:p>
        </w:tc>
      </w:tr>
      <w:tr w:rsidR="00B01B7A" w:rsidRPr="00063A01" w14:paraId="599619F0" w14:textId="77777777" w:rsidTr="001F4F2A">
        <w:tc>
          <w:tcPr>
            <w:tcW w:w="320" w:type="pct"/>
          </w:tcPr>
          <w:p w14:paraId="67592851" w14:textId="77777777" w:rsidR="00B01B7A" w:rsidRPr="0027242B" w:rsidRDefault="00B01B7A" w:rsidP="00001D4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626C8A49" w14:textId="6C4B277E" w:rsidR="00B01B7A" w:rsidRPr="00063A01" w:rsidRDefault="00B01B7A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INFO_POV</w:t>
            </w:r>
          </w:p>
        </w:tc>
        <w:tc>
          <w:tcPr>
            <w:tcW w:w="3709" w:type="pct"/>
          </w:tcPr>
          <w:p w14:paraId="7901EAB5" w14:textId="7DD39B9F" w:rsidR="00B01B7A" w:rsidRPr="00063A01" w:rsidRDefault="00B01B7A" w:rsidP="00B01B7A">
            <w:pPr>
              <w:pStyle w:val="ad"/>
              <w:spacing w:line="256" w:lineRule="auto"/>
              <w:jc w:val="both"/>
            </w:pPr>
            <w:r w:rsidRPr="00063A01">
              <w:t xml:space="preserve">Інформація про особу, яка здійснює управлінські функції, з якою є </w:t>
            </w:r>
            <w:proofErr w:type="spellStart"/>
            <w:r w:rsidRPr="00063A01">
              <w:t>пов</w:t>
            </w:r>
            <w:proofErr w:type="spellEnd"/>
            <w:r w:rsidRPr="00063A01">
              <w:rPr>
                <w:lang w:val="en-US"/>
              </w:rPr>
              <w:t>’</w:t>
            </w:r>
            <w:proofErr w:type="spellStart"/>
            <w:r w:rsidRPr="00063A01">
              <w:t>язаність</w:t>
            </w:r>
            <w:proofErr w:type="spellEnd"/>
            <w:r w:rsidRPr="00063A01">
              <w:t xml:space="preserve"> особи</w:t>
            </w:r>
          </w:p>
        </w:tc>
      </w:tr>
      <w:tr w:rsidR="00E21F9B" w:rsidRPr="00063A01" w14:paraId="0B6D5C0A" w14:textId="77777777" w:rsidTr="00673275">
        <w:tc>
          <w:tcPr>
            <w:tcW w:w="320" w:type="pct"/>
          </w:tcPr>
          <w:p w14:paraId="51606B77" w14:textId="77777777" w:rsidR="00E21F9B" w:rsidRPr="00063A01" w:rsidRDefault="00E21F9B" w:rsidP="00673275">
            <w:pPr>
              <w:numPr>
                <w:ilvl w:val="0"/>
                <w:numId w:val="8"/>
              </w:numPr>
            </w:pPr>
          </w:p>
        </w:tc>
        <w:tc>
          <w:tcPr>
            <w:tcW w:w="971" w:type="pct"/>
          </w:tcPr>
          <w:p w14:paraId="7B078A9F" w14:textId="77777777" w:rsidR="00E21F9B" w:rsidRPr="00063A01" w:rsidRDefault="00E21F9B" w:rsidP="00673275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INN_POV</w:t>
            </w:r>
          </w:p>
        </w:tc>
        <w:tc>
          <w:tcPr>
            <w:tcW w:w="3709" w:type="pct"/>
          </w:tcPr>
          <w:p w14:paraId="6B5DE028" w14:textId="77777777" w:rsidR="00E21F9B" w:rsidRPr="00063A01" w:rsidRDefault="00E21F9B" w:rsidP="00673275">
            <w:pPr>
              <w:jc w:val="both"/>
            </w:pPr>
            <w:r w:rsidRPr="00063A01">
              <w:t xml:space="preserve">РНОКПП особи, яка здійснює управлінські функції, з якою є </w:t>
            </w:r>
            <w:proofErr w:type="spellStart"/>
            <w:r w:rsidRPr="00063A01">
              <w:t>пов</w:t>
            </w:r>
            <w:proofErr w:type="spellEnd"/>
            <w:r w:rsidRPr="00063A01">
              <w:rPr>
                <w:lang w:val="en-US"/>
              </w:rPr>
              <w:t>’</w:t>
            </w:r>
            <w:proofErr w:type="spellStart"/>
            <w:r w:rsidRPr="00063A01">
              <w:t>язаність</w:t>
            </w:r>
            <w:proofErr w:type="spellEnd"/>
            <w:r w:rsidRPr="00063A01">
              <w:t xml:space="preserve"> </w:t>
            </w:r>
            <w:proofErr w:type="spellStart"/>
            <w:r w:rsidRPr="00063A01">
              <w:t>особ</w:t>
            </w:r>
            <w:proofErr w:type="spellEnd"/>
          </w:p>
        </w:tc>
      </w:tr>
    </w:tbl>
    <w:p w14:paraId="79D2C990" w14:textId="1B18256F" w:rsidR="005520FE" w:rsidRDefault="005520FE" w:rsidP="0083203C">
      <w:pPr>
        <w:pStyle w:val="rvps2"/>
        <w:shd w:val="clear" w:color="auto" w:fill="FFFFFF"/>
        <w:spacing w:beforeAutospacing="0" w:after="0" w:afterAutospacing="0"/>
        <w:jc w:val="both"/>
        <w:rPr>
          <w:b/>
          <w:sz w:val="20"/>
          <w:szCs w:val="20"/>
          <w:shd w:val="clear" w:color="auto" w:fill="FFFFFF"/>
        </w:rPr>
      </w:pPr>
      <w:r w:rsidRPr="00063A01">
        <w:rPr>
          <w:b/>
          <w:sz w:val="20"/>
          <w:szCs w:val="20"/>
          <w:shd w:val="clear" w:color="auto" w:fill="FFFFFF"/>
          <w:vertAlign w:val="superscript"/>
        </w:rPr>
        <w:t xml:space="preserve">1 </w:t>
      </w:r>
      <w:r w:rsidRPr="00063A01">
        <w:rPr>
          <w:b/>
          <w:sz w:val="20"/>
          <w:szCs w:val="20"/>
          <w:shd w:val="clear" w:color="auto" w:fill="FFFFFF"/>
        </w:rPr>
        <w:t xml:space="preserve">– </w:t>
      </w:r>
      <w:r w:rsidRPr="00063A01">
        <w:rPr>
          <w:sz w:val="20"/>
          <w:szCs w:val="20"/>
          <w:shd w:val="clear" w:color="auto" w:fill="FFFFFF"/>
        </w:rPr>
        <w:t>дані  щодо кожної особи, яка здійснює управлінські функції в  емітенті фінансових інструментів, а також осіб,</w:t>
      </w:r>
      <w:r w:rsidRPr="005520FE">
        <w:rPr>
          <w:sz w:val="20"/>
          <w:szCs w:val="20"/>
          <w:shd w:val="clear" w:color="auto" w:fill="FFFFFF"/>
        </w:rPr>
        <w:t xml:space="preserve"> тісно пов’язаних з ними зазначаються окремо по кожній особі.</w:t>
      </w:r>
      <w:r w:rsidRPr="005520FE">
        <w:rPr>
          <w:b/>
          <w:sz w:val="20"/>
          <w:szCs w:val="20"/>
          <w:shd w:val="clear" w:color="auto" w:fill="FFFFFF"/>
        </w:rPr>
        <w:t xml:space="preserve">  </w:t>
      </w:r>
    </w:p>
    <w:p w14:paraId="0660B980" w14:textId="77777777" w:rsidR="00B83675" w:rsidRPr="0027242B" w:rsidRDefault="00B83675" w:rsidP="0083203C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Заповнюється</w:t>
      </w:r>
      <w:r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0860D890" w14:textId="77777777" w:rsidR="00B83675" w:rsidRPr="005520FE" w:rsidRDefault="00B83675" w:rsidP="005520FE">
      <w:pPr>
        <w:pStyle w:val="rvps2"/>
        <w:shd w:val="clear" w:color="auto" w:fill="FFFFFF"/>
        <w:spacing w:after="120"/>
        <w:jc w:val="both"/>
        <w:rPr>
          <w:b/>
          <w:sz w:val="20"/>
          <w:szCs w:val="20"/>
          <w:shd w:val="clear" w:color="auto" w:fill="FFFFFF"/>
        </w:rPr>
      </w:pPr>
    </w:p>
    <w:p w14:paraId="68877029" w14:textId="2AE24F52" w:rsidR="001A5A1E" w:rsidRPr="0027242B" w:rsidRDefault="001A5A1E" w:rsidP="006C691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593E551D" w14:textId="49493F2A" w:rsidR="00A04686" w:rsidRPr="0027242B" w:rsidRDefault="00A04686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27242B">
        <w:t>Титульний аркуш</w:t>
      </w:r>
    </w:p>
    <w:p w14:paraId="74396756" w14:textId="77777777" w:rsidR="00A04686" w:rsidRPr="0027242B" w:rsidRDefault="00A04686" w:rsidP="006C6910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2FD19011" w14:textId="2124EFE8" w:rsidR="003543A6" w:rsidRPr="0027242B" w:rsidRDefault="003543A6" w:rsidP="003543A6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="009D1875" w:rsidRPr="0027242B">
        <w:rPr>
          <w:rFonts w:ascii="Courier New" w:hAnsi="Courier New" w:cs="Courier New"/>
          <w:b/>
          <w:szCs w:val="20"/>
          <w:lang w:val="en-US"/>
        </w:rPr>
        <w:t>DTSTITLIST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3543A6" w:rsidRPr="0027242B" w14:paraId="0DAF6B3B" w14:textId="77777777" w:rsidTr="001F4F2A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09EF1" w14:textId="77777777" w:rsidR="003543A6" w:rsidRPr="0027242B" w:rsidRDefault="003543A6" w:rsidP="001F4F2A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E30F5" w14:textId="77777777" w:rsidR="003543A6" w:rsidRPr="0027242B" w:rsidRDefault="003543A6" w:rsidP="001F4F2A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03B1" w14:textId="77777777" w:rsidR="003543A6" w:rsidRPr="0027242B" w:rsidRDefault="003543A6" w:rsidP="001F4F2A">
            <w:r w:rsidRPr="0027242B">
              <w:rPr>
                <w:b/>
              </w:rPr>
              <w:t>Призначення</w:t>
            </w:r>
          </w:p>
        </w:tc>
      </w:tr>
      <w:tr w:rsidR="003543A6" w:rsidRPr="0027242B" w14:paraId="1E1E4B6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16651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EE786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DF11" w14:textId="77777777" w:rsidR="003543A6" w:rsidRPr="0027242B" w:rsidRDefault="003543A6" w:rsidP="001F4F2A">
            <w:pPr>
              <w:jc w:val="both"/>
            </w:pPr>
            <w:r w:rsidRPr="0027242B">
              <w:rPr>
                <w:lang w:val="ru-RU"/>
              </w:rPr>
              <w:t>Д</w:t>
            </w:r>
            <w:proofErr w:type="spellStart"/>
            <w:r w:rsidRPr="0027242B">
              <w:t>ата</w:t>
            </w:r>
            <w:proofErr w:type="spellEnd"/>
            <w:r w:rsidRPr="0027242B">
              <w:t xml:space="preserve"> реєстрації емітентом фінансових інструментів електронного документа</w:t>
            </w:r>
          </w:p>
        </w:tc>
      </w:tr>
      <w:tr w:rsidR="003543A6" w:rsidRPr="0027242B" w14:paraId="3BBC583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02336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39234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CA896" w14:textId="77777777" w:rsidR="003543A6" w:rsidRPr="0027242B" w:rsidRDefault="003543A6" w:rsidP="001F4F2A">
            <w:r w:rsidRPr="0027242B">
              <w:rPr>
                <w:lang w:val="ru-RU"/>
              </w:rPr>
              <w:t>В</w:t>
            </w:r>
            <w:proofErr w:type="spellStart"/>
            <w:r w:rsidRPr="0027242B">
              <w:t>ихідний</w:t>
            </w:r>
            <w:proofErr w:type="spellEnd"/>
            <w:r w:rsidRPr="0027242B">
              <w:t xml:space="preserve"> реєстраційний номер електронного документа</w:t>
            </w:r>
          </w:p>
        </w:tc>
      </w:tr>
      <w:tr w:rsidR="003543A6" w:rsidRPr="0027242B" w14:paraId="6ED39DC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0E1AA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E0CA1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7361D" w14:textId="77777777" w:rsidR="003543A6" w:rsidRPr="0027242B" w:rsidRDefault="003543A6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>П</w:t>
            </w:r>
            <w:r w:rsidRPr="0027242B">
              <w:t>осада</w:t>
            </w:r>
          </w:p>
        </w:tc>
      </w:tr>
      <w:tr w:rsidR="003543A6" w:rsidRPr="0027242B" w14:paraId="044698E5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97BD7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0D420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6B47B" w14:textId="77777777" w:rsidR="003543A6" w:rsidRPr="0027242B" w:rsidRDefault="003543A6" w:rsidP="001F4F2A">
            <w:pPr>
              <w:jc w:val="both"/>
            </w:pPr>
            <w:r w:rsidRPr="0027242B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3543A6" w:rsidRPr="0027242B" w14:paraId="2894A76C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4443D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A90BB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AF3518" w14:textId="77777777" w:rsidR="003543A6" w:rsidRPr="0027242B" w:rsidRDefault="003543A6" w:rsidP="001F4F2A">
            <w:pPr>
              <w:jc w:val="both"/>
            </w:pPr>
            <w:r w:rsidRPr="0027242B">
              <w:t>Повне найменування</w:t>
            </w:r>
          </w:p>
        </w:tc>
      </w:tr>
      <w:tr w:rsidR="003543A6" w:rsidRPr="0027242B" w14:paraId="059125D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E79B92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818DC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EB48B" w14:textId="77777777" w:rsidR="003543A6" w:rsidRPr="0027242B" w:rsidRDefault="003543A6" w:rsidP="001F4F2A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3543A6" w:rsidRPr="0027242B" w14:paraId="4B3F9CD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49D4A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2FBF9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93C00" w14:textId="77777777" w:rsidR="003543A6" w:rsidRPr="0027242B" w:rsidRDefault="003543A6" w:rsidP="001F4F2A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3543A6" w:rsidRPr="0027242B" w14:paraId="5DFF3FF2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10A4B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4DACE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AD878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3543A6" w:rsidRPr="0027242B" w14:paraId="3A32C0E6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50447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1D7B6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D1245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3543A6" w:rsidRPr="0027242B" w14:paraId="30358BA0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F1D9B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FAC48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41325B" w14:textId="77777777" w:rsidR="003543A6" w:rsidRPr="0027242B" w:rsidRDefault="003543A6" w:rsidP="001F4F2A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3543A6" w:rsidRPr="0027242B" w14:paraId="0555E029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A464E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7D543" w14:textId="77777777" w:rsidR="003543A6" w:rsidRPr="0027242B" w:rsidRDefault="003543A6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D2449" w14:textId="77777777" w:rsidR="003543A6" w:rsidRPr="0027242B" w:rsidRDefault="003543A6" w:rsidP="001F4F2A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3543A6" w:rsidRPr="0027242B" w14:paraId="407A0CAA" w14:textId="77777777" w:rsidTr="001F4F2A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853DFD" w14:textId="77777777" w:rsidR="003543A6" w:rsidRPr="0027242B" w:rsidRDefault="003543A6" w:rsidP="00001D45">
            <w:pPr>
              <w:numPr>
                <w:ilvl w:val="0"/>
                <w:numId w:val="1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7FC7B" w14:textId="1860FD2A" w:rsidR="003543A6" w:rsidRPr="0027242B" w:rsidRDefault="004F53F5" w:rsidP="001F4F2A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8DF843" w14:textId="4B37DE96" w:rsidR="003543A6" w:rsidRPr="0027242B" w:rsidRDefault="004F53F5" w:rsidP="001F4F2A">
            <w:pPr>
              <w:jc w:val="both"/>
              <w:rPr>
                <w:lang w:val="ru-RU"/>
              </w:rPr>
            </w:pPr>
            <w:r w:rsidRPr="0027242B">
              <w:rPr>
                <w:lang w:val="ru-RU"/>
              </w:rPr>
              <w:t xml:space="preserve">Дата </w:t>
            </w:r>
            <w:proofErr w:type="spellStart"/>
            <w:r w:rsidRPr="0027242B">
              <w:rPr>
                <w:lang w:val="ru-RU"/>
              </w:rPr>
              <w:t>подання</w:t>
            </w:r>
            <w:proofErr w:type="spellEnd"/>
            <w:r w:rsidRPr="0027242B">
              <w:t xml:space="preserve"> інформації емітентом фінансових інструментів</w:t>
            </w:r>
          </w:p>
        </w:tc>
      </w:tr>
    </w:tbl>
    <w:p w14:paraId="64054431" w14:textId="77777777" w:rsidR="003543A6" w:rsidRPr="0027242B" w:rsidRDefault="003543A6" w:rsidP="003543A6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0D9FB7C5" w14:textId="3915F201" w:rsidR="003543A6" w:rsidRPr="0027242B" w:rsidRDefault="003543A6" w:rsidP="003543A6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</w:p>
    <w:p w14:paraId="61ECEC38" w14:textId="71B5ABEA" w:rsidR="003543A6" w:rsidRPr="0027242B" w:rsidRDefault="003543A6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73B6303" w14:textId="6E89E02F" w:rsidR="002705A1" w:rsidRPr="0027242B" w:rsidRDefault="002705A1" w:rsidP="00F93B51">
      <w:pPr>
        <w:pStyle w:val="1"/>
        <w:numPr>
          <w:ilvl w:val="0"/>
          <w:numId w:val="16"/>
        </w:numPr>
        <w:tabs>
          <w:tab w:val="left" w:pos="540"/>
        </w:tabs>
        <w:suppressAutoHyphens/>
        <w:spacing w:after="80"/>
        <w:ind w:left="0" w:firstLine="426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242B">
        <w:rPr>
          <w:rFonts w:ascii="Times New Roman" w:hAnsi="Times New Roman" w:cs="Times New Roman"/>
          <w:b/>
          <w:color w:val="auto"/>
          <w:sz w:val="28"/>
          <w:szCs w:val="28"/>
        </w:rPr>
        <w:t>Нерегулярні дані</w:t>
      </w:r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що підлягають розміщенню на </w:t>
      </w:r>
      <w:proofErr w:type="spellStart"/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>вебсайті</w:t>
      </w:r>
      <w:proofErr w:type="spellEnd"/>
      <w:r w:rsidR="00DB59D4" w:rsidRPr="0027242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емітента фінансових інструментів та в базі даних особи, яка оприлюднює регульовану інформацію</w:t>
      </w:r>
    </w:p>
    <w:p w14:paraId="6C5268B7" w14:textId="77777777" w:rsidR="002705A1" w:rsidRPr="0027242B" w:rsidRDefault="002705A1" w:rsidP="002705A1">
      <w:r w:rsidRPr="0027242B">
        <w:t>При поданні нерегулярних даних ідентифікатор специфікації має значення:</w:t>
      </w:r>
    </w:p>
    <w:p w14:paraId="308833A3" w14:textId="47135D54" w:rsidR="002705A1" w:rsidRPr="0027242B" w:rsidRDefault="002705A1" w:rsidP="002705A1">
      <w:pPr>
        <w:jc w:val="center"/>
      </w:pPr>
      <w:r w:rsidRPr="0027242B">
        <w:t>«</w:t>
      </w:r>
      <w:r w:rsidRPr="0027242B">
        <w:rPr>
          <w:rFonts w:ascii="Courier New" w:hAnsi="Courier New" w:cs="Courier New"/>
          <w:b/>
        </w:rPr>
        <w:t>http://nssmc.gov.ua/Schem/IrregPr</w:t>
      </w:r>
      <w:r w:rsidR="00DB59D4" w:rsidRPr="0027242B">
        <w:rPr>
          <w:rFonts w:ascii="Courier New" w:hAnsi="Courier New" w:cs="Courier New"/>
          <w:b/>
          <w:lang w:val="en-US"/>
        </w:rPr>
        <w:t>Info</w:t>
      </w:r>
      <w:r w:rsidRPr="0027242B">
        <w:t>»</w:t>
      </w:r>
    </w:p>
    <w:p w14:paraId="7431B121" w14:textId="1C096B8F" w:rsidR="002705A1" w:rsidRPr="0027242B" w:rsidRDefault="002705A1" w:rsidP="002705A1">
      <w:r w:rsidRPr="0027242B">
        <w:t xml:space="preserve">Схема </w:t>
      </w:r>
      <w:r w:rsidRPr="0027242B">
        <w:rPr>
          <w:lang w:val="en-US"/>
        </w:rPr>
        <w:t>XSD</w:t>
      </w:r>
      <w:r w:rsidRPr="0027242B">
        <w:t xml:space="preserve"> нерегулярних даних «</w:t>
      </w:r>
      <w:proofErr w:type="spellStart"/>
      <w:r w:rsidRPr="0027242B">
        <w:rPr>
          <w:rFonts w:ascii="Courier New" w:hAnsi="Courier New" w:cs="Courier New"/>
          <w:b/>
        </w:rPr>
        <w:t>IrregPr</w:t>
      </w:r>
      <w:proofErr w:type="spellEnd"/>
      <w:r w:rsidR="00DB59D4" w:rsidRPr="0027242B">
        <w:rPr>
          <w:rFonts w:ascii="Courier New" w:hAnsi="Courier New" w:cs="Courier New"/>
          <w:b/>
          <w:lang w:val="en-US"/>
        </w:rPr>
        <w:t>Info</w:t>
      </w:r>
      <w:r w:rsidRPr="0027242B">
        <w:rPr>
          <w:rFonts w:ascii="Courier New" w:hAnsi="Courier New" w:cs="Courier New"/>
          <w:b/>
        </w:rPr>
        <w:t>.</w:t>
      </w:r>
      <w:proofErr w:type="spellStart"/>
      <w:r w:rsidRPr="0027242B">
        <w:rPr>
          <w:rFonts w:ascii="Courier New" w:hAnsi="Courier New" w:cs="Courier New"/>
          <w:b/>
        </w:rPr>
        <w:t>xsd</w:t>
      </w:r>
      <w:proofErr w:type="spellEnd"/>
      <w:r w:rsidRPr="0027242B">
        <w:t xml:space="preserve">» наведена в Додатку </w:t>
      </w:r>
      <w:r w:rsidR="00063A01">
        <w:t>3</w:t>
      </w:r>
      <w:r w:rsidRPr="0027242B">
        <w:t>.</w:t>
      </w:r>
    </w:p>
    <w:p w14:paraId="316532AE" w14:textId="77777777" w:rsidR="002705A1" w:rsidRPr="0027242B" w:rsidRDefault="002705A1" w:rsidP="002705A1">
      <w:r w:rsidRPr="0027242B">
        <w:t>До нерегулярних даних включаються такі елементи XML – контейнери вмісту: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5"/>
        <w:gridCol w:w="7127"/>
      </w:tblGrid>
      <w:tr w:rsidR="002705A1" w:rsidRPr="0027242B" w14:paraId="741D1E14" w14:textId="77777777" w:rsidTr="00EA4DCB">
        <w:tc>
          <w:tcPr>
            <w:tcW w:w="562" w:type="dxa"/>
          </w:tcPr>
          <w:p w14:paraId="12560213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45" w:type="dxa"/>
          </w:tcPr>
          <w:p w14:paraId="089A439C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</w:rPr>
              <w:t xml:space="preserve">Елемент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127" w:type="dxa"/>
          </w:tcPr>
          <w:p w14:paraId="21206DB3" w14:textId="77777777" w:rsidR="002705A1" w:rsidRPr="0027242B" w:rsidRDefault="002705A1" w:rsidP="00EA4DCB">
            <w:pPr>
              <w:jc w:val="center"/>
              <w:rPr>
                <w:b/>
              </w:rPr>
            </w:pPr>
            <w:r w:rsidRPr="0027242B">
              <w:rPr>
                <w:b/>
              </w:rPr>
              <w:t>Призначення</w:t>
            </w:r>
          </w:p>
        </w:tc>
      </w:tr>
      <w:tr w:rsidR="002705A1" w:rsidRPr="00063A01" w14:paraId="5CBE5BE4" w14:textId="77777777" w:rsidTr="00EA4DCB">
        <w:tc>
          <w:tcPr>
            <w:tcW w:w="562" w:type="dxa"/>
          </w:tcPr>
          <w:p w14:paraId="1C17CBFF" w14:textId="77777777" w:rsidR="002705A1" w:rsidRPr="0027242B" w:rsidRDefault="002705A1" w:rsidP="00916211">
            <w:pPr>
              <w:numPr>
                <w:ilvl w:val="0"/>
                <w:numId w:val="22"/>
              </w:numPr>
              <w:ind w:left="306" w:hanging="284"/>
              <w:jc w:val="both"/>
            </w:pPr>
          </w:p>
        </w:tc>
        <w:tc>
          <w:tcPr>
            <w:tcW w:w="1945" w:type="dxa"/>
          </w:tcPr>
          <w:p w14:paraId="57F9AA4F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127" w:type="dxa"/>
          </w:tcPr>
          <w:p w14:paraId="20078D24" w14:textId="63881B72" w:rsidR="002705A1" w:rsidRPr="00063A01" w:rsidRDefault="00916211" w:rsidP="00EA4DCB">
            <w:pPr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63A01">
              <w:t>Інформація</w:t>
            </w:r>
            <w:r w:rsidR="002705A1" w:rsidRPr="00063A01">
              <w:t xml:space="preserve"> про правочини керівників, отриман</w:t>
            </w:r>
            <w:r w:rsidRPr="00063A01">
              <w:t>а</w:t>
            </w:r>
            <w:r w:rsidR="002705A1" w:rsidRPr="00063A01">
              <w:t xml:space="preserve">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916211" w:rsidRPr="00063A01" w14:paraId="0D225169" w14:textId="77777777" w:rsidTr="00EA4DCB">
        <w:tc>
          <w:tcPr>
            <w:tcW w:w="562" w:type="dxa"/>
          </w:tcPr>
          <w:p w14:paraId="2820E64F" w14:textId="77777777" w:rsidR="00916211" w:rsidRPr="00063A01" w:rsidRDefault="00916211" w:rsidP="00916211">
            <w:pPr>
              <w:numPr>
                <w:ilvl w:val="0"/>
                <w:numId w:val="22"/>
              </w:numPr>
              <w:ind w:left="306" w:hanging="284"/>
              <w:jc w:val="both"/>
            </w:pPr>
          </w:p>
        </w:tc>
        <w:tc>
          <w:tcPr>
            <w:tcW w:w="1945" w:type="dxa"/>
          </w:tcPr>
          <w:p w14:paraId="11303374" w14:textId="23542D2E" w:rsidR="00916211" w:rsidRPr="00063A01" w:rsidRDefault="00916211" w:rsidP="00916211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ZUFA</w:t>
            </w:r>
          </w:p>
        </w:tc>
        <w:tc>
          <w:tcPr>
            <w:tcW w:w="7127" w:type="dxa"/>
          </w:tcPr>
          <w:p w14:paraId="013298F3" w14:textId="586BA401" w:rsidR="00916211" w:rsidRPr="00063A01" w:rsidRDefault="00916211" w:rsidP="00916211">
            <w:pPr>
              <w:jc w:val="both"/>
            </w:pPr>
            <w:r w:rsidRPr="00063A01">
              <w:t>Агрегована інформація</w:t>
            </w:r>
            <w:r w:rsidRPr="00063A01">
              <w:rPr>
                <w:lang w:val="en-US"/>
              </w:rPr>
              <w:t xml:space="preserve"> </w:t>
            </w:r>
            <w:r w:rsidRPr="00063A01">
              <w:t>до інформації про правочини керівників, отриман</w:t>
            </w:r>
            <w:r w:rsidR="008D47AE">
              <w:t>а</w:t>
            </w:r>
            <w:r w:rsidRPr="00063A01">
              <w:t xml:space="preserve">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2705A1" w:rsidRPr="00063A01" w14:paraId="45F91E8D" w14:textId="77777777" w:rsidTr="00EA4DCB">
        <w:tc>
          <w:tcPr>
            <w:tcW w:w="562" w:type="dxa"/>
          </w:tcPr>
          <w:p w14:paraId="0DD8346A" w14:textId="77777777" w:rsidR="002705A1" w:rsidRPr="00063A01" w:rsidRDefault="002705A1" w:rsidP="00916211">
            <w:pPr>
              <w:numPr>
                <w:ilvl w:val="0"/>
                <w:numId w:val="22"/>
              </w:numPr>
              <w:ind w:left="306" w:hanging="284"/>
              <w:jc w:val="both"/>
            </w:pPr>
          </w:p>
        </w:tc>
        <w:tc>
          <w:tcPr>
            <w:tcW w:w="1945" w:type="dxa"/>
          </w:tcPr>
          <w:p w14:paraId="3A5F8047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PUF</w:t>
            </w:r>
          </w:p>
        </w:tc>
        <w:tc>
          <w:tcPr>
            <w:tcW w:w="7127" w:type="dxa"/>
          </w:tcPr>
          <w:p w14:paraId="7CC8FF5A" w14:textId="2EA9A4DD" w:rsidR="002705A1" w:rsidRPr="00063A01" w:rsidRDefault="00916211" w:rsidP="00EA4DCB">
            <w:pPr>
              <w:jc w:val="both"/>
            </w:pPr>
            <w:r w:rsidRPr="00063A01">
              <w:t>Інформація</w:t>
            </w:r>
            <w:r w:rsidR="002705A1" w:rsidRPr="00063A01">
              <w:t xml:space="preserve"> про правочини керівників, отриман</w:t>
            </w:r>
            <w:r w:rsidRPr="00063A01">
              <w:t>а</w:t>
            </w:r>
            <w:r w:rsidR="002705A1" w:rsidRPr="00063A01">
              <w:t xml:space="preserve">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916211" w:rsidRPr="00063A01" w14:paraId="416FD8D6" w14:textId="77777777" w:rsidTr="00EA4DCB">
        <w:tc>
          <w:tcPr>
            <w:tcW w:w="562" w:type="dxa"/>
          </w:tcPr>
          <w:p w14:paraId="7948FAE2" w14:textId="77777777" w:rsidR="00916211" w:rsidRPr="00063A01" w:rsidRDefault="00916211" w:rsidP="00916211">
            <w:pPr>
              <w:numPr>
                <w:ilvl w:val="0"/>
                <w:numId w:val="22"/>
              </w:numPr>
              <w:ind w:left="306" w:hanging="284"/>
              <w:jc w:val="both"/>
            </w:pPr>
          </w:p>
        </w:tc>
        <w:tc>
          <w:tcPr>
            <w:tcW w:w="1945" w:type="dxa"/>
          </w:tcPr>
          <w:p w14:paraId="7FCDA210" w14:textId="56C6FE12" w:rsidR="00916211" w:rsidRPr="00063A01" w:rsidRDefault="00916211" w:rsidP="00916211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DTSPDOS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PUFA</w:t>
            </w:r>
          </w:p>
        </w:tc>
        <w:tc>
          <w:tcPr>
            <w:tcW w:w="7127" w:type="dxa"/>
          </w:tcPr>
          <w:p w14:paraId="0ECF4AA8" w14:textId="1F370B9D" w:rsidR="00916211" w:rsidRPr="00063A01" w:rsidRDefault="00916211" w:rsidP="00916211">
            <w:pPr>
              <w:jc w:val="both"/>
            </w:pPr>
            <w:r w:rsidRPr="00063A01">
              <w:t>Агрегована інформація до інформації про правочини керівників, отриман</w:t>
            </w:r>
            <w:r w:rsidR="008D47AE">
              <w:t>а</w:t>
            </w:r>
            <w:r w:rsidRPr="00063A01">
              <w:t xml:space="preserve">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2705A1" w:rsidRPr="00063A01" w14:paraId="084A1A80" w14:textId="77777777" w:rsidTr="00EA4DCB">
        <w:tc>
          <w:tcPr>
            <w:tcW w:w="562" w:type="dxa"/>
          </w:tcPr>
          <w:p w14:paraId="0115CEA2" w14:textId="77777777" w:rsidR="002705A1" w:rsidRPr="00063A01" w:rsidRDefault="002705A1" w:rsidP="00916211">
            <w:pPr>
              <w:numPr>
                <w:ilvl w:val="0"/>
                <w:numId w:val="22"/>
              </w:numPr>
              <w:ind w:left="306" w:hanging="284"/>
              <w:jc w:val="both"/>
            </w:pPr>
          </w:p>
        </w:tc>
        <w:tc>
          <w:tcPr>
            <w:tcW w:w="1945" w:type="dxa"/>
          </w:tcPr>
          <w:p w14:paraId="3CA4D44D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DTSTITUL_O</w:t>
            </w:r>
          </w:p>
        </w:tc>
        <w:tc>
          <w:tcPr>
            <w:tcW w:w="7127" w:type="dxa"/>
          </w:tcPr>
          <w:p w14:paraId="1A715156" w14:textId="77777777" w:rsidR="002705A1" w:rsidRPr="00063A01" w:rsidRDefault="002705A1" w:rsidP="00EA4DCB">
            <w:pPr>
              <w:jc w:val="both"/>
            </w:pPr>
            <w:r w:rsidRPr="00063A01">
              <w:t>Титульний аркуш</w:t>
            </w:r>
          </w:p>
        </w:tc>
      </w:tr>
    </w:tbl>
    <w:p w14:paraId="1DE75434" w14:textId="77777777" w:rsidR="002705A1" w:rsidRPr="00063A01" w:rsidRDefault="002705A1" w:rsidP="002705A1">
      <w:pPr>
        <w:pStyle w:val="3"/>
        <w:keepNext w:val="0"/>
        <w:keepLines w:val="0"/>
        <w:spacing w:before="0" w:after="0"/>
        <w:ind w:left="426"/>
        <w:jc w:val="both"/>
        <w:rPr>
          <w:b w:val="0"/>
          <w:bCs/>
          <w:sz w:val="20"/>
          <w:szCs w:val="20"/>
        </w:rPr>
      </w:pPr>
    </w:p>
    <w:p w14:paraId="4E960F1B" w14:textId="1D520B57" w:rsidR="002705A1" w:rsidRPr="0027242B" w:rsidRDefault="00916211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063A01">
        <w:t xml:space="preserve">Інформація </w:t>
      </w:r>
      <w:r w:rsidR="002705A1" w:rsidRPr="00063A01">
        <w:t>про правочини керівників, отриман</w:t>
      </w:r>
      <w:r w:rsidRPr="00063A01">
        <w:t>а</w:t>
      </w:r>
      <w:r w:rsidR="002705A1" w:rsidRPr="00063A01">
        <w:t xml:space="preserve"> від особи, яка</w:t>
      </w:r>
      <w:r w:rsidR="002705A1" w:rsidRPr="0027242B">
        <w:t xml:space="preserve"> здійснює управлінські функції в емітенті фінансових інструментів про правочини керівників</w:t>
      </w:r>
    </w:p>
    <w:p w14:paraId="6DCE4BD5" w14:textId="77777777" w:rsidR="002705A1" w:rsidRPr="0027242B" w:rsidRDefault="002705A1" w:rsidP="002705A1">
      <w:pPr>
        <w:jc w:val="both"/>
        <w:rPr>
          <w:b/>
        </w:rPr>
      </w:pPr>
      <w:r w:rsidRPr="0027242B">
        <w:t xml:space="preserve">Інформаційні рядки довідки вкладаються до елементу </w:t>
      </w:r>
      <w:r w:rsidRPr="0027242B">
        <w:rPr>
          <w:lang w:val="en-US"/>
        </w:rPr>
        <w:t>XML</w:t>
      </w:r>
      <w:r w:rsidRPr="0027242B">
        <w:t xml:space="preserve"> «</w:t>
      </w:r>
      <w:r w:rsidRPr="0027242B">
        <w:rPr>
          <w:rFonts w:ascii="Courier New" w:hAnsi="Courier New" w:cs="Courier New"/>
          <w:b/>
          <w:lang w:val="en-US"/>
        </w:rPr>
        <w:t>DTSPDOS</w:t>
      </w:r>
      <w:r w:rsidRPr="0027242B">
        <w:rPr>
          <w:rFonts w:ascii="Courier New" w:hAnsi="Courier New" w:cs="Courier New"/>
          <w:b/>
        </w:rPr>
        <w:t>_</w:t>
      </w:r>
      <w:r w:rsidRPr="0027242B">
        <w:rPr>
          <w:rFonts w:ascii="Courier New" w:hAnsi="Courier New" w:cs="Courier New"/>
          <w:b/>
          <w:lang w:val="en-US"/>
        </w:rPr>
        <w:t>ZUF</w:t>
      </w:r>
      <w:r w:rsidRPr="0027242B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27242B" w14:paraId="440C0604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02018" w14:textId="77777777" w:rsidR="002705A1" w:rsidRPr="0027242B" w:rsidRDefault="002705A1" w:rsidP="00EA4DCB">
            <w:pPr>
              <w:rPr>
                <w:b/>
                <w:lang w:val="ru-RU"/>
              </w:rPr>
            </w:pPr>
            <w:r w:rsidRPr="0027242B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1BF9FC" w14:textId="77777777" w:rsidR="002705A1" w:rsidRPr="0027242B" w:rsidRDefault="002705A1" w:rsidP="00EA4DCB">
            <w:pPr>
              <w:rPr>
                <w:b/>
              </w:rPr>
            </w:pPr>
            <w:r w:rsidRPr="0027242B">
              <w:rPr>
                <w:b/>
                <w:lang w:val="ru-RU"/>
              </w:rPr>
              <w:t xml:space="preserve">Атрибут </w:t>
            </w:r>
            <w:r w:rsidRPr="0027242B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1F40A" w14:textId="77777777" w:rsidR="002705A1" w:rsidRPr="0027242B" w:rsidRDefault="002705A1" w:rsidP="00EA4DCB">
            <w:r w:rsidRPr="0027242B">
              <w:rPr>
                <w:b/>
              </w:rPr>
              <w:t>Призначення</w:t>
            </w:r>
          </w:p>
        </w:tc>
      </w:tr>
      <w:tr w:rsidR="002705A1" w:rsidRPr="0027242B" w14:paraId="3859D58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F8DE3" w14:textId="77777777" w:rsidR="002705A1" w:rsidRPr="00916211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30D6A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66E15" w14:textId="77777777" w:rsidR="002705A1" w:rsidRPr="0027242B" w:rsidRDefault="002705A1" w:rsidP="00EA4DCB">
            <w:pPr>
              <w:jc w:val="both"/>
            </w:pPr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2705A1" w:rsidRPr="0027242B" w14:paraId="76E29A9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2455B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BAAAB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9F5091" w14:textId="6D45A18C" w:rsidR="002705A1" w:rsidRPr="0027242B" w:rsidRDefault="002705A1" w:rsidP="00EA4DCB">
            <w:pPr>
              <w:rPr>
                <w:lang w:val="en-US"/>
              </w:rPr>
            </w:pPr>
            <w:r w:rsidRPr="0027242B">
              <w:t>Назва країни громадянства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2705A1" w:rsidRPr="0027242B" w14:paraId="0C22D6C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84F5D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97B0D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27A83" w14:textId="23A783AC" w:rsidR="002705A1" w:rsidRPr="0027242B" w:rsidRDefault="0066711A" w:rsidP="00EA4DCB">
            <w:pPr>
              <w:jc w:val="both"/>
            </w:pPr>
            <w:r w:rsidRPr="0027242B">
              <w:t>І</w:t>
            </w:r>
            <w:r w:rsidR="002705A1" w:rsidRPr="0027242B">
              <w:t>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2705A1" w:rsidRPr="0027242B" w14:paraId="7AAE70A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71678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5C29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465818" w14:textId="77777777" w:rsidR="002705A1" w:rsidRPr="0027242B" w:rsidRDefault="002705A1" w:rsidP="00EA4DCB">
            <w:pPr>
              <w:jc w:val="both"/>
            </w:pPr>
            <w:r w:rsidRPr="0027242B">
              <w:t>Посада, яку займає особа в емітенті фінансових інструментів</w:t>
            </w:r>
          </w:p>
        </w:tc>
      </w:tr>
      <w:tr w:rsidR="002705A1" w:rsidRPr="0027242B" w14:paraId="7E23653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39726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A4B5F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DT_PRYZN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DA48B1" w14:textId="77777777" w:rsidR="002705A1" w:rsidRPr="0027242B" w:rsidRDefault="002705A1" w:rsidP="00EA4DCB">
            <w:pPr>
              <w:jc w:val="both"/>
            </w:pPr>
            <w:r w:rsidRPr="0027242B">
              <w:t>Дата призначення особи</w:t>
            </w:r>
          </w:p>
        </w:tc>
      </w:tr>
      <w:tr w:rsidR="002705A1" w:rsidRPr="0027242B" w14:paraId="4CD4E62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F1B04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C441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ST_OS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D05D0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Строк, на який обрано особу</w:t>
            </w:r>
          </w:p>
        </w:tc>
      </w:tr>
      <w:tr w:rsidR="002705A1" w:rsidRPr="0027242B" w14:paraId="17F7C57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DA402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9ABA8" w14:textId="77777777" w:rsidR="002705A1" w:rsidRPr="0027242B" w:rsidRDefault="002705A1" w:rsidP="00EA4DCB">
            <w:pPr>
              <w:rPr>
                <w:color w:val="000000" w:themeColor="text1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ZVDT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9B1815" w14:textId="77777777" w:rsidR="002705A1" w:rsidRPr="0027242B" w:rsidRDefault="002705A1" w:rsidP="00EA4DCB">
            <w:pPr>
              <w:jc w:val="both"/>
              <w:rPr>
                <w:color w:val="000000" w:themeColor="text1"/>
                <w:lang w:val="ru-RU"/>
              </w:rPr>
            </w:pPr>
            <w:r w:rsidRPr="0027242B">
              <w:t xml:space="preserve">Наявність доступу до </w:t>
            </w:r>
            <w:proofErr w:type="spellStart"/>
            <w:r w:rsidRPr="0027242B">
              <w:t>інсайдерської</w:t>
            </w:r>
            <w:proofErr w:type="spellEnd"/>
            <w:r w:rsidRPr="0027242B">
              <w:t xml:space="preserve"> інформації</w:t>
            </w:r>
            <w:r w:rsidRPr="0027242B">
              <w:rPr>
                <w:lang w:val="ru-RU"/>
              </w:rPr>
              <w:t xml:space="preserve"> («1» - </w:t>
            </w:r>
            <w:proofErr w:type="spellStart"/>
            <w:r w:rsidRPr="0027242B">
              <w:rPr>
                <w:lang w:val="ru-RU"/>
              </w:rPr>
              <w:t>наявний</w:t>
            </w:r>
            <w:proofErr w:type="spellEnd"/>
            <w:r w:rsidRPr="0027242B">
              <w:rPr>
                <w:lang w:val="ru-RU"/>
              </w:rPr>
              <w:t xml:space="preserve">; «2» - </w:t>
            </w:r>
            <w:proofErr w:type="spellStart"/>
            <w:r w:rsidRPr="0027242B">
              <w:rPr>
                <w:lang w:val="ru-RU"/>
              </w:rPr>
              <w:t>відсутній</w:t>
            </w:r>
            <w:proofErr w:type="spellEnd"/>
            <w:r w:rsidRPr="0027242B">
              <w:rPr>
                <w:lang w:val="ru-RU"/>
              </w:rPr>
              <w:t>)</w:t>
            </w:r>
          </w:p>
        </w:tc>
      </w:tr>
      <w:tr w:rsidR="002705A1" w:rsidRPr="0027242B" w14:paraId="1EDFB1A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FD016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E8BA5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0026DD" w14:textId="77777777" w:rsidR="002705A1" w:rsidRPr="0027242B" w:rsidRDefault="002705A1" w:rsidP="00EA4DCB">
            <w:pPr>
              <w:jc w:val="both"/>
            </w:pPr>
            <w:r w:rsidRPr="0027242B">
              <w:t>Дата укладання правочину щодо фінансових інструментів</w:t>
            </w:r>
          </w:p>
        </w:tc>
      </w:tr>
      <w:tr w:rsidR="002705A1" w:rsidRPr="0027242B" w14:paraId="2036431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FCE9B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5CFDA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392E0" w14:textId="53B6350B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правочину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705A1" w:rsidRPr="0027242B" w14:paraId="6E004FB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8872B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6773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7E607" w14:textId="63F99B31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Вид фінансового інструменту</w:t>
            </w:r>
            <w:r w:rsidR="00DA7412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27242B" w14:paraId="4FD1C72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00484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BA035D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1FBE3C" w14:textId="77777777" w:rsidR="002705A1" w:rsidRPr="0027242B" w:rsidRDefault="002705A1" w:rsidP="00EA4DCB">
            <w:pPr>
              <w:jc w:val="both"/>
            </w:pPr>
            <w:r w:rsidRPr="0027242B">
              <w:t>Загальна сума правочину</w:t>
            </w:r>
          </w:p>
        </w:tc>
      </w:tr>
      <w:tr w:rsidR="002705A1" w:rsidRPr="0027242B" w14:paraId="443A731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22EAF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5D1A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8EAF4" w14:textId="77777777" w:rsidR="002705A1" w:rsidRPr="0027242B" w:rsidRDefault="002705A1" w:rsidP="00EA4DCB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2705A1" w:rsidRPr="0027242B" w14:paraId="71D6649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D70FA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3EED4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E03D9" w14:textId="77777777" w:rsidR="002705A1" w:rsidRPr="0027242B" w:rsidRDefault="002705A1" w:rsidP="00EA4DCB">
            <w:pPr>
              <w:jc w:val="both"/>
            </w:pPr>
            <w:r w:rsidRPr="0027242B">
              <w:t>Номінальна вартість фінансових інструментів емітента</w:t>
            </w:r>
          </w:p>
        </w:tc>
      </w:tr>
      <w:tr w:rsidR="002705A1" w:rsidRPr="0027242B" w14:paraId="7A8F97E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DB6A4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49DFF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E3979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2705A1" w:rsidRPr="0027242B" w14:paraId="633E1E6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3FEB7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0FA580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4CCC14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2705A1" w:rsidRPr="0027242B" w14:paraId="172F737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0B75F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79792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E90A1" w14:textId="77777777" w:rsidR="002705A1" w:rsidRPr="0027242B" w:rsidRDefault="002705A1" w:rsidP="00EA4DCB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2705A1" w:rsidRPr="0027242B" w14:paraId="2045A6D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D6331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302CE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0F4E90" w14:textId="301802EF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4C0EE2"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6A5D2EB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EF069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9B63F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D18160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2705A1" w:rsidRPr="0027242B" w14:paraId="6946CDB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52F05" w14:textId="77777777" w:rsidR="002705A1" w:rsidRPr="0027242B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989D0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A8D6D6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B54B7A" w:rsidRPr="00063A01" w14:paraId="6E8CFBE9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A4DE4" w14:textId="77777777" w:rsidR="00B54B7A" w:rsidRPr="0027242B" w:rsidRDefault="00B54B7A" w:rsidP="00B54B7A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B0575" w14:textId="34D1CD4E" w:rsidR="00B54B7A" w:rsidRPr="00063A01" w:rsidRDefault="00B54B7A" w:rsidP="00B54B7A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D4D57" w14:textId="6FBDFD2E" w:rsidR="00B54B7A" w:rsidRPr="00063A01" w:rsidRDefault="00B54B7A" w:rsidP="00B54B7A">
            <w:pPr>
              <w:jc w:val="both"/>
            </w:pPr>
            <w:r w:rsidRPr="00063A01">
              <w:t>Повне найменування 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B54B7A" w:rsidRPr="00063A01" w14:paraId="6B5A59A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B001D" w14:textId="77777777" w:rsidR="00B54B7A" w:rsidRPr="00063A01" w:rsidRDefault="00B54B7A" w:rsidP="00B54B7A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03585" w14:textId="66A6B15D" w:rsidR="00B54B7A" w:rsidRPr="00063A01" w:rsidRDefault="00B54B7A" w:rsidP="00B54B7A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2191D" w14:textId="23EF2D1B" w:rsidR="00B54B7A" w:rsidRPr="00063A01" w:rsidRDefault="00B54B7A" w:rsidP="00B54B7A">
            <w:pPr>
              <w:jc w:val="both"/>
            </w:pPr>
            <w:r w:rsidRPr="00063A01">
              <w:t>Ідентифікаційний код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2705A1" w:rsidRPr="00063A01" w14:paraId="7481846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E0C8A" w14:textId="77777777" w:rsidR="002705A1" w:rsidRPr="00063A01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3F308" w14:textId="77777777" w:rsidR="002705A1" w:rsidRPr="00063A01" w:rsidRDefault="002705A1" w:rsidP="00EA4DCB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CF5F22" w14:textId="77777777" w:rsidR="002705A1" w:rsidRPr="00063A01" w:rsidRDefault="002705A1" w:rsidP="00EA4DCB">
            <w:pPr>
              <w:jc w:val="both"/>
            </w:pPr>
            <w:r w:rsidRPr="00063A01">
              <w:t>Інформація щодо емітента фінансових інструментів: Дата складання повідомлення</w:t>
            </w:r>
          </w:p>
        </w:tc>
      </w:tr>
      <w:tr w:rsidR="002705A1" w:rsidRPr="0027242B" w14:paraId="613584E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1305F" w14:textId="77777777" w:rsidR="002705A1" w:rsidRPr="00063A01" w:rsidRDefault="002705A1" w:rsidP="00916211">
            <w:pPr>
              <w:numPr>
                <w:ilvl w:val="0"/>
                <w:numId w:val="23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974F8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91A60" w14:textId="77777777" w:rsidR="002705A1" w:rsidRPr="0027242B" w:rsidRDefault="002705A1" w:rsidP="00EA4DCB">
            <w:pPr>
              <w:jc w:val="both"/>
            </w:pPr>
            <w:r w:rsidRPr="00063A01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p w14:paraId="5B060691" w14:textId="5F809ED7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1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1136CC09" w14:textId="7E36CAE4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</w:t>
      </w:r>
      <w:r w:rsidR="002705A1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7E3E2332" w14:textId="3F3A6C53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3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30D942A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</w:p>
    <w:p w14:paraId="792AFC6B" w14:textId="69A9B214" w:rsidR="00B54B7A" w:rsidRPr="00063A01" w:rsidRDefault="00B54B7A" w:rsidP="00B54B7A">
      <w:pPr>
        <w:pStyle w:val="3"/>
        <w:keepNext w:val="0"/>
        <w:keepLines w:val="0"/>
        <w:numPr>
          <w:ilvl w:val="1"/>
          <w:numId w:val="16"/>
        </w:numPr>
        <w:tabs>
          <w:tab w:val="num" w:pos="360"/>
        </w:tabs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063A01">
        <w:rPr>
          <w:rStyle w:val="spanrvts0"/>
          <w:rFonts w:eastAsiaTheme="minorHAnsi"/>
          <w:sz w:val="28"/>
          <w:szCs w:val="28"/>
          <w:lang w:val="uk" w:eastAsia="uk"/>
        </w:rPr>
        <w:t>Агрегована інформація</w:t>
      </w:r>
      <w:r w:rsidRPr="00063A01">
        <w:rPr>
          <w:rStyle w:val="spanrvts0"/>
          <w:rFonts w:eastAsiaTheme="minorHAnsi"/>
          <w:sz w:val="28"/>
          <w:szCs w:val="28"/>
          <w:vertAlign w:val="superscript"/>
          <w:lang w:val="uk" w:eastAsia="uk"/>
        </w:rPr>
        <w:t>1</w:t>
      </w:r>
      <w:r w:rsidRPr="00063A01">
        <w:t xml:space="preserve"> до інформації про правочини керівників, отримана від особи, яка здійснює управлінські функції в емітенті фінансових інструментів про правочини керівників</w:t>
      </w:r>
    </w:p>
    <w:p w14:paraId="01228139" w14:textId="77777777" w:rsidR="00B54B7A" w:rsidRPr="00063A01" w:rsidRDefault="00B54B7A" w:rsidP="00B54B7A">
      <w:pPr>
        <w:jc w:val="both"/>
      </w:pPr>
    </w:p>
    <w:p w14:paraId="23C40DFF" w14:textId="2B180324" w:rsidR="00B54B7A" w:rsidRPr="00063A01" w:rsidRDefault="00B54B7A" w:rsidP="00B54B7A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="000D6106" w:rsidRPr="00063A01">
        <w:rPr>
          <w:rFonts w:ascii="Courier New" w:hAnsi="Courier New" w:cs="Courier New"/>
          <w:b/>
          <w:lang w:val="en-US"/>
        </w:rPr>
        <w:t>DTSPDOS</w:t>
      </w:r>
      <w:r w:rsidR="000D6106" w:rsidRPr="00063A01">
        <w:rPr>
          <w:rFonts w:ascii="Courier New" w:hAnsi="Courier New" w:cs="Courier New"/>
          <w:b/>
        </w:rPr>
        <w:t>_</w:t>
      </w:r>
      <w:r w:rsidR="000D6106" w:rsidRPr="00063A01">
        <w:rPr>
          <w:rFonts w:ascii="Courier New" w:hAnsi="Courier New" w:cs="Courier New"/>
          <w:b/>
          <w:lang w:val="en-US"/>
        </w:rPr>
        <w:t>ZUFA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B54B7A" w:rsidRPr="00063A01" w14:paraId="3062D658" w14:textId="77777777" w:rsidTr="0036146F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9C282" w14:textId="77777777" w:rsidR="00B54B7A" w:rsidRPr="00063A01" w:rsidRDefault="00B54B7A" w:rsidP="0036146F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7D686" w14:textId="77777777" w:rsidR="00B54B7A" w:rsidRPr="00063A01" w:rsidRDefault="00B54B7A" w:rsidP="0036146F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93FC" w14:textId="77777777" w:rsidR="00B54B7A" w:rsidRPr="00063A01" w:rsidRDefault="00B54B7A" w:rsidP="0036146F">
            <w:r w:rsidRPr="00063A01">
              <w:rPr>
                <w:b/>
              </w:rPr>
              <w:t>Призначення</w:t>
            </w:r>
          </w:p>
        </w:tc>
      </w:tr>
      <w:tr w:rsidR="00B54B7A" w:rsidRPr="00063A01" w14:paraId="14BB3036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5BB1B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7E7CA" w14:textId="77777777" w:rsidR="00B54B7A" w:rsidRPr="00063A01" w:rsidRDefault="00B54B7A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424F9" w14:textId="0AFD1D2E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</w:rPr>
              <w:t>Вид фінансового інструменту</w:t>
            </w:r>
            <w:r w:rsidR="006063B0" w:rsidRPr="00063A01">
              <w:rPr>
                <w:rStyle w:val="spanrvts0"/>
                <w:bCs/>
                <w:vertAlign w:val="superscript"/>
                <w:lang w:val="uk" w:eastAsia="uk"/>
              </w:rPr>
              <w:t>8</w:t>
            </w:r>
          </w:p>
        </w:tc>
      </w:tr>
      <w:tr w:rsidR="00B54B7A" w:rsidRPr="00063A01" w14:paraId="14A7753F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55398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4CF1A" w14:textId="77777777" w:rsidR="00B54B7A" w:rsidRPr="00063A01" w:rsidRDefault="00B54B7A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9ED0B" w14:textId="77777777" w:rsidR="00B54B7A" w:rsidRPr="00063A01" w:rsidRDefault="00B54B7A" w:rsidP="0036146F">
            <w:pPr>
              <w:jc w:val="both"/>
              <w:rPr>
                <w:bCs/>
                <w:lang w:val="ru-RU"/>
              </w:rPr>
            </w:pPr>
            <w:proofErr w:type="spellStart"/>
            <w:r w:rsidRPr="00063A01">
              <w:rPr>
                <w:bCs/>
                <w:lang w:val="ru-RU"/>
              </w:rPr>
              <w:t>Міжнародний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ідентифікаційний</w:t>
            </w:r>
            <w:proofErr w:type="spellEnd"/>
            <w:r w:rsidRPr="00063A01">
              <w:rPr>
                <w:bCs/>
                <w:lang w:val="ru-RU"/>
              </w:rPr>
              <w:t xml:space="preserve"> номер </w:t>
            </w:r>
            <w:proofErr w:type="spellStart"/>
            <w:r w:rsidRPr="00063A01">
              <w:rPr>
                <w:bCs/>
                <w:lang w:val="ru-RU"/>
              </w:rPr>
              <w:t>цінних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паперів</w:t>
            </w:r>
            <w:proofErr w:type="spellEnd"/>
            <w:r w:rsidRPr="00063A01">
              <w:rPr>
                <w:bCs/>
                <w:lang w:val="ru-RU"/>
              </w:rPr>
              <w:t xml:space="preserve"> (ISIN).</w:t>
            </w:r>
          </w:p>
        </w:tc>
      </w:tr>
      <w:tr w:rsidR="00B54B7A" w:rsidRPr="00063A01" w14:paraId="736A6F70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9B8D8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527D5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60FD7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bCs/>
              </w:rPr>
              <w:t>Міжнародний ідентифікаційний номер цінних паперів (</w:t>
            </w:r>
            <w:r w:rsidRPr="00063A01">
              <w:rPr>
                <w:bCs/>
                <w:lang w:val="ru-RU"/>
              </w:rPr>
              <w:t>ISIN</w:t>
            </w:r>
            <w:r w:rsidRPr="00063A01">
              <w:rPr>
                <w:bCs/>
              </w:rPr>
              <w:t>) зазначений в інформації про правочини керівників, отримане від особи, яка здійснює управлінські функції в емітенті фінансових інструментів про правочини керівників</w:t>
            </w:r>
          </w:p>
        </w:tc>
      </w:tr>
      <w:tr w:rsidR="00B54B7A" w:rsidRPr="00063A01" w14:paraId="7CFD2D4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20EB4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AE256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9DA02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Повне найменування</w:t>
            </w:r>
            <w:r w:rsidRPr="00063A01">
              <w:rPr>
                <w:rStyle w:val="spanrvts0"/>
                <w:bCs/>
                <w:lang w:val="ru-RU" w:eastAsia="uk"/>
              </w:rPr>
              <w:t xml:space="preserve"> </w:t>
            </w:r>
            <w:r w:rsidRPr="00063A01">
              <w:rPr>
                <w:bCs/>
              </w:rPr>
              <w:t xml:space="preserve">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B54B7A" w:rsidRPr="00063A01" w14:paraId="1545B0F3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E0F1A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60EEA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7293D" w14:textId="77777777" w:rsidR="00B54B7A" w:rsidRPr="00063A01" w:rsidRDefault="00B54B7A" w:rsidP="0036146F">
            <w:pPr>
              <w:jc w:val="both"/>
              <w:rPr>
                <w:rStyle w:val="spanrvts0"/>
                <w:bCs/>
                <w:lang w:val="uk" w:eastAsia="uk"/>
              </w:rPr>
            </w:pPr>
            <w:r w:rsidRPr="00063A01">
              <w:rPr>
                <w:bCs/>
              </w:rPr>
              <w:t xml:space="preserve">Ідентифікаційний код 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B54B7A" w:rsidRPr="00063A01" w14:paraId="3105A736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21F10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E78E9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16327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2</w:t>
            </w:r>
          </w:p>
        </w:tc>
      </w:tr>
      <w:tr w:rsidR="00B54B7A" w:rsidRPr="00063A01" w14:paraId="1F1EE67A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EC8681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0CC11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193C6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3</w:t>
            </w:r>
          </w:p>
        </w:tc>
      </w:tr>
      <w:tr w:rsidR="00B54B7A" w:rsidRPr="00063A01" w14:paraId="4033137B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C9E19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A25BB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6727D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4</w:t>
            </w:r>
          </w:p>
        </w:tc>
      </w:tr>
      <w:tr w:rsidR="00B54B7A" w:rsidRPr="00063A01" w14:paraId="144CAE95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F2902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4E49A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2CE99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5</w:t>
            </w:r>
          </w:p>
        </w:tc>
      </w:tr>
      <w:tr w:rsidR="00B54B7A" w:rsidRPr="00063A01" w14:paraId="7797EF5E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24C4A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59BA3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06D24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6</w:t>
            </w:r>
          </w:p>
        </w:tc>
      </w:tr>
      <w:tr w:rsidR="00B54B7A" w:rsidRPr="00063A01" w14:paraId="5EF8DEF0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C6DB91" w14:textId="77777777" w:rsidR="00B54B7A" w:rsidRPr="00063A01" w:rsidRDefault="00B54B7A" w:rsidP="00B54B7A">
            <w:pPr>
              <w:numPr>
                <w:ilvl w:val="0"/>
                <w:numId w:val="24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E20B3D" w14:textId="77777777" w:rsidR="00B54B7A" w:rsidRPr="00063A01" w:rsidRDefault="00B54B7A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5FA87" w14:textId="77777777" w:rsidR="00B54B7A" w:rsidRPr="00063A01" w:rsidRDefault="00B54B7A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7</w:t>
            </w:r>
          </w:p>
        </w:tc>
      </w:tr>
    </w:tbl>
    <w:p w14:paraId="2D2CD5E9" w14:textId="2E21A486" w:rsidR="00B54B7A" w:rsidRPr="00063A01" w:rsidRDefault="00B54B7A" w:rsidP="00B54B7A">
      <w:pPr>
        <w:pStyle w:val="rvps7"/>
        <w:spacing w:before="0" w:beforeAutospacing="0" w:after="0" w:afterAutospacing="0"/>
        <w:ind w:left="37"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1</w:t>
      </w:r>
      <w:r w:rsidRPr="00063A01">
        <w:rPr>
          <w:rStyle w:val="spanrvts15"/>
          <w:b w:val="0"/>
          <w:bCs w:val="0"/>
          <w:sz w:val="20"/>
          <w:szCs w:val="20"/>
        </w:rPr>
        <w:t xml:space="preserve">  -  агрегована інформація заповнюється у разі вчинення правочинів одного виду (купівля або продаж) з одним і тим самим фінансовим інструментом  протягом одного торговельного дня та на одному торговельному майданчику на загальну суму, що дорівнює або більше 200 000 гривень. При цьому правочини різного виду не </w:t>
      </w:r>
      <w:proofErr w:type="spellStart"/>
      <w:r w:rsidRPr="00063A01">
        <w:rPr>
          <w:rStyle w:val="spanrvts15"/>
          <w:b w:val="0"/>
          <w:bCs w:val="0"/>
          <w:sz w:val="20"/>
          <w:szCs w:val="20"/>
        </w:rPr>
        <w:t>агрегуються</w:t>
      </w:r>
      <w:proofErr w:type="spellEnd"/>
      <w:r w:rsidRPr="00063A01">
        <w:rPr>
          <w:rStyle w:val="spanrvts15"/>
          <w:b w:val="0"/>
          <w:bCs w:val="0"/>
          <w:sz w:val="20"/>
          <w:szCs w:val="20"/>
        </w:rPr>
        <w:t xml:space="preserve"> та не підлягають взаємному зарахуванню.</w:t>
      </w:r>
    </w:p>
    <w:p w14:paraId="2C171886" w14:textId="77777777" w:rsidR="00B54B7A" w:rsidRPr="00063A01" w:rsidRDefault="00B54B7A" w:rsidP="00B54B7A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2</w:t>
      </w:r>
      <w:r w:rsidRPr="00063A0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придбаного відповідно до  правочинів,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0D148E18" w14:textId="77777777" w:rsidR="00B54B7A" w:rsidRPr="00F93B51" w:rsidRDefault="00B54B7A" w:rsidP="00B54B7A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3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купівлі кожного конкретного фінансового інструменту, що</w:t>
      </w:r>
      <w:r w:rsidRPr="00F93B51">
        <w:rPr>
          <w:rStyle w:val="spanrvts15"/>
          <w:b w:val="0"/>
          <w:bCs w:val="0"/>
          <w:sz w:val="20"/>
          <w:szCs w:val="20"/>
        </w:rPr>
        <w:t xml:space="preserve">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689BF825" w14:textId="77777777" w:rsidR="00B54B7A" w:rsidRPr="00F93B51" w:rsidRDefault="00B54B7A" w:rsidP="00B54B7A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  <w:r w:rsidRPr="00F93B5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4</w:t>
      </w:r>
      <w:r w:rsidRPr="00F93B5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</w:t>
      </w:r>
      <w:r w:rsidRPr="00F93B51">
        <w:rPr>
          <w:rStyle w:val="spanrvts15"/>
          <w:rFonts w:eastAsiaTheme="minorHAnsi"/>
          <w:sz w:val="20"/>
          <w:szCs w:val="20"/>
        </w:rPr>
        <w:t xml:space="preserve">- </w:t>
      </w:r>
      <w:r w:rsidRPr="00F93B51">
        <w:rPr>
          <w:sz w:val="20"/>
          <w:szCs w:val="20"/>
        </w:rPr>
        <w:t>розраховується шляхом ділення даних</w:t>
      </w:r>
      <w:r w:rsidRPr="00F93B5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5 </w:t>
      </w:r>
      <w:r w:rsidRPr="00F93B51">
        <w:rPr>
          <w:color w:val="0A0A0A"/>
          <w:sz w:val="20"/>
          <w:szCs w:val="20"/>
          <w:shd w:val="clear" w:color="auto" w:fill="FFFFFF"/>
        </w:rPr>
        <w:t>на</w:t>
      </w:r>
      <w:r w:rsidRPr="00F93B5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F93B5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4.</w:t>
      </w:r>
    </w:p>
    <w:p w14:paraId="428BA3F2" w14:textId="77777777" w:rsidR="00B54B7A" w:rsidRPr="00063A01" w:rsidRDefault="00B54B7A" w:rsidP="00B54B7A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F93B51">
        <w:rPr>
          <w:rStyle w:val="spanrvts15"/>
          <w:b w:val="0"/>
          <w:bCs w:val="0"/>
          <w:sz w:val="20"/>
          <w:szCs w:val="20"/>
          <w:vertAlign w:val="superscript"/>
        </w:rPr>
        <w:t>5</w:t>
      </w:r>
      <w:r w:rsidRPr="00F93B5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відповідно до правочинів щодо </w:t>
      </w:r>
      <w:r w:rsidRPr="00063A01">
        <w:rPr>
          <w:rStyle w:val="spanrvts15"/>
          <w:b w:val="0"/>
          <w:bCs w:val="0"/>
          <w:sz w:val="20"/>
          <w:szCs w:val="20"/>
        </w:rPr>
        <w:t>продажу,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021D421A" w14:textId="77777777" w:rsidR="00B54B7A" w:rsidRPr="00063A01" w:rsidRDefault="00B54B7A" w:rsidP="00B54B7A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6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продажу одного і того самого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377D81FD" w14:textId="005F4E6C" w:rsidR="00B54B7A" w:rsidRPr="00063A01" w:rsidRDefault="00B54B7A" w:rsidP="00B54B7A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7</w:t>
      </w:r>
      <w:r w:rsidRPr="00063A0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8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7.</w:t>
      </w:r>
    </w:p>
    <w:p w14:paraId="63502A06" w14:textId="7D0E2C2A" w:rsidR="006063B0" w:rsidRPr="00063A01" w:rsidRDefault="006063B0" w:rsidP="00B54B7A">
      <w:pPr>
        <w:jc w:val="both"/>
        <w:rPr>
          <w:rStyle w:val="spanrvts0"/>
          <w:rFonts w:eastAsiaTheme="minorHAnsi"/>
          <w:b/>
          <w:bCs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8</w:t>
      </w:r>
      <w:r w:rsidRPr="00063A01">
        <w:rPr>
          <w:rStyle w:val="spanrvts15"/>
          <w:rFonts w:eastAsiaTheme="minorHAnsi"/>
          <w:b w:val="0"/>
          <w:bCs w:val="0"/>
          <w:sz w:val="20"/>
          <w:szCs w:val="20"/>
        </w:rPr>
        <w:t xml:space="preserve"> - </w:t>
      </w:r>
      <w:r w:rsidRPr="00063A01">
        <w:rPr>
          <w:rStyle w:val="spanrvts15"/>
          <w:b w:val="0"/>
          <w:bCs w:val="0"/>
          <w:sz w:val="20"/>
          <w:szCs w:val="20"/>
        </w:rPr>
        <w:t>заповнюється відповідно до Довідника 7 "Класифікація фінансових та нефінансових інструментів»" Системи довідників та класифікаторів.</w:t>
      </w:r>
    </w:p>
    <w:p w14:paraId="4C2587B3" w14:textId="6BC3D685" w:rsidR="00B54B7A" w:rsidRPr="00063A01" w:rsidRDefault="00B54B7A" w:rsidP="00B54B7A">
      <w:pPr>
        <w:pStyle w:val="3"/>
        <w:keepNext w:val="0"/>
        <w:keepLines w:val="0"/>
        <w:spacing w:before="0" w:after="0"/>
        <w:ind w:left="426"/>
        <w:jc w:val="both"/>
        <w:rPr>
          <w:lang w:val="uk"/>
        </w:rPr>
      </w:pPr>
    </w:p>
    <w:p w14:paraId="5309A028" w14:textId="77777777" w:rsidR="00B54B7A" w:rsidRPr="00063A01" w:rsidRDefault="00B54B7A" w:rsidP="00B54B7A">
      <w:pPr>
        <w:rPr>
          <w:lang w:val="uk"/>
        </w:rPr>
      </w:pPr>
    </w:p>
    <w:p w14:paraId="19DDF1EF" w14:textId="7EC9A8C4" w:rsidR="002705A1" w:rsidRPr="00063A01" w:rsidRDefault="00B54B7A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ind w:left="0" w:firstLine="426"/>
        <w:jc w:val="both"/>
      </w:pPr>
      <w:r w:rsidRPr="00063A01">
        <w:t xml:space="preserve">Інформація </w:t>
      </w:r>
      <w:r w:rsidR="002705A1" w:rsidRPr="00063A01">
        <w:t>про правочини керівників, отриман</w:t>
      </w:r>
      <w:r w:rsidRPr="00063A01">
        <w:t>а</w:t>
      </w:r>
      <w:r w:rsidR="002705A1" w:rsidRPr="00063A01">
        <w:t xml:space="preserve"> від особи, тісно пов’язаної з особою, яка здійснює управлінські функції в емітенті фінансових інструментів</w:t>
      </w:r>
    </w:p>
    <w:p w14:paraId="72971053" w14:textId="77777777" w:rsidR="002705A1" w:rsidRPr="00063A01" w:rsidRDefault="002705A1" w:rsidP="002705A1">
      <w:pPr>
        <w:jc w:val="both"/>
      </w:pPr>
    </w:p>
    <w:p w14:paraId="285A2A54" w14:textId="77777777" w:rsidR="002705A1" w:rsidRPr="00063A01" w:rsidRDefault="002705A1" w:rsidP="002705A1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Pr="00063A01">
        <w:rPr>
          <w:rFonts w:ascii="Courier New" w:hAnsi="Courier New" w:cs="Courier New"/>
          <w:b/>
          <w:lang w:val="en-US"/>
        </w:rPr>
        <w:t>DTSPDOS</w:t>
      </w:r>
      <w:r w:rsidRPr="00063A01">
        <w:rPr>
          <w:rFonts w:ascii="Courier New" w:hAnsi="Courier New" w:cs="Courier New"/>
          <w:b/>
        </w:rPr>
        <w:t>_</w:t>
      </w:r>
      <w:r w:rsidRPr="00063A01">
        <w:rPr>
          <w:rFonts w:ascii="Courier New" w:hAnsi="Courier New" w:cs="Courier New"/>
          <w:b/>
          <w:lang w:val="en-US"/>
        </w:rPr>
        <w:t>PUF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063A01" w14:paraId="095C6FB6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69AD4" w14:textId="77777777" w:rsidR="002705A1" w:rsidRPr="00063A01" w:rsidRDefault="002705A1" w:rsidP="00EA4DCB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E8757" w14:textId="77777777" w:rsidR="002705A1" w:rsidRPr="00063A01" w:rsidRDefault="002705A1" w:rsidP="00EA4DCB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AE3A8" w14:textId="77777777" w:rsidR="002705A1" w:rsidRPr="00063A01" w:rsidRDefault="002705A1" w:rsidP="00EA4DCB">
            <w:r w:rsidRPr="00063A01">
              <w:rPr>
                <w:b/>
              </w:rPr>
              <w:t>Призначення</w:t>
            </w:r>
          </w:p>
        </w:tc>
      </w:tr>
      <w:tr w:rsidR="002705A1" w:rsidRPr="0027242B" w14:paraId="2A1CCA0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65E20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5D6A1" w14:textId="77777777" w:rsidR="002705A1" w:rsidRPr="00063A01" w:rsidRDefault="002705A1" w:rsidP="00EA4DCB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FIO_UPR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7B2A3" w14:textId="77777777" w:rsidR="002705A1" w:rsidRPr="0027242B" w:rsidRDefault="002705A1" w:rsidP="00EA4DCB">
            <w:pPr>
              <w:jc w:val="both"/>
            </w:pPr>
            <w:r w:rsidRPr="00063A01">
              <w:t>Ім’я або повне найменування особи, тісно пов’язаної з особою, яка здійснює управлінські функції в емітенті фінансових інструментів (далі – тісно пов’язана особа</w:t>
            </w:r>
            <w:r w:rsidRPr="00063A01">
              <w:rPr>
                <w:sz w:val="20"/>
                <w:szCs w:val="20"/>
                <w:vertAlign w:val="superscript"/>
              </w:rPr>
              <w:t>1</w:t>
            </w:r>
            <w:r w:rsidRPr="00063A01">
              <w:t>)</w:t>
            </w:r>
          </w:p>
        </w:tc>
      </w:tr>
      <w:tr w:rsidR="002705A1" w:rsidRPr="0027242B" w14:paraId="225B6DF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EDB23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9A5D4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BA73B" w14:textId="77777777" w:rsidR="002705A1" w:rsidRPr="0027242B" w:rsidRDefault="002705A1" w:rsidP="00EA4DCB">
            <w:r w:rsidRPr="0027242B">
              <w:t>Ім’я особи, яка здійснює управлінські функції в емітенті фінансових інструментів</w:t>
            </w:r>
          </w:p>
        </w:tc>
      </w:tr>
      <w:tr w:rsidR="002705A1" w:rsidRPr="0027242B" w14:paraId="471158E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61C95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34C09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18A8D2" w14:textId="77777777" w:rsidR="002705A1" w:rsidRPr="0027242B" w:rsidRDefault="002705A1" w:rsidP="00EA4DCB">
            <w:pPr>
              <w:jc w:val="both"/>
            </w:pPr>
            <w:r w:rsidRPr="0027242B">
              <w:t>Посада, яку займає особа, яка здійснює управлінські функції в емітенті фінансових інструментів</w:t>
            </w:r>
          </w:p>
        </w:tc>
      </w:tr>
      <w:tr w:rsidR="002705A1" w:rsidRPr="0027242B" w14:paraId="235794A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D77BA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70F8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STATUS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BC313" w14:textId="77777777" w:rsidR="002705A1" w:rsidRPr="0027242B" w:rsidRDefault="002705A1" w:rsidP="00EA4DCB">
            <w:pPr>
              <w:jc w:val="both"/>
            </w:pPr>
            <w:r w:rsidRPr="0027242B">
              <w:t>Ступінь пов’язаності особи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61B4E88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FBCD0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B5D18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F19FE" w14:textId="77777777" w:rsidR="002705A1" w:rsidRPr="0027242B" w:rsidRDefault="002705A1" w:rsidP="00EA4DCB">
            <w:pPr>
              <w:jc w:val="both"/>
              <w:rPr>
                <w:lang w:val="ru-RU"/>
              </w:rPr>
            </w:pPr>
            <w:r w:rsidRPr="0027242B">
              <w:t>Назва країни громадянства тісно пов’язаної особи</w:t>
            </w:r>
            <w:r w:rsidRPr="0027242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</w:tr>
      <w:tr w:rsidR="002705A1" w:rsidRPr="0027242B" w14:paraId="4371C57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C4EBC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54C68" w14:textId="77777777" w:rsidR="002705A1" w:rsidRPr="0027242B" w:rsidRDefault="002705A1" w:rsidP="00EA4DCB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MZNAT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0E5EE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Інформація про місце постійного проживання (перебування, реєстрації) та місце тимчасового перебування, якщо воно не співпадає з місцем постійного проживання (перебування, реєстрації)</w:t>
            </w:r>
          </w:p>
        </w:tc>
      </w:tr>
      <w:tr w:rsidR="002705A1" w:rsidRPr="0027242B" w14:paraId="0FF3E523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200B5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217B8" w14:textId="77777777" w:rsidR="002705A1" w:rsidRPr="0027242B" w:rsidRDefault="002705A1" w:rsidP="00EA4DCB">
            <w:pPr>
              <w:rPr>
                <w:color w:val="000000" w:themeColor="text1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499FA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t>Ідентифікаційний код юридичної особи в Єдиному державному реєстрі підприємств і організацій України (код за ЄДРПОУ) – для тісно пов’язаних осіб – резидентів</w:t>
            </w:r>
          </w:p>
        </w:tc>
      </w:tr>
      <w:tr w:rsidR="002705A1" w:rsidRPr="00063A01" w14:paraId="7B13E91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A36F9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BBE55" w14:textId="77777777" w:rsidR="002705A1" w:rsidRPr="00063A01" w:rsidRDefault="002705A1" w:rsidP="00EA4DCB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UREDRPOU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18E7B" w14:textId="77777777" w:rsidR="002705A1" w:rsidRPr="00063A01" w:rsidRDefault="002705A1" w:rsidP="00EA4DCB">
            <w:pPr>
              <w:jc w:val="both"/>
            </w:pPr>
            <w:r w:rsidRPr="00063A01">
              <w:t>Ідентифікаційний код з торговельного, судового або банківського реєстру країни, де офіційно зареєстрована юридична особа – тісно пов’язана особа – для нерезидентів</w:t>
            </w:r>
          </w:p>
        </w:tc>
      </w:tr>
      <w:tr w:rsidR="00851511" w:rsidRPr="00063A01" w14:paraId="6AEE799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8C673" w14:textId="77777777" w:rsidR="00851511" w:rsidRPr="00063A01" w:rsidRDefault="00851511" w:rsidP="00851511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2094F" w14:textId="1918820D" w:rsidR="00851511" w:rsidRPr="00063A01" w:rsidRDefault="00851511" w:rsidP="00851511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ST_ID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C0C3F" w14:textId="5C41E824" w:rsidR="00851511" w:rsidRPr="00063A01" w:rsidRDefault="00851511" w:rsidP="00851511">
            <w:pPr>
              <w:jc w:val="both"/>
            </w:pPr>
            <w:r w:rsidRPr="00063A01">
              <w:t>Ідентифікаційний код/номер (у разі наявності), що використовується при поданні податкових декларацій та інших податкових документів до податкових органів у країні, резидентом якої   траст або інші подібне правове утворення, що не є юридичною особою – для тісно пов’язаних осіб – трастів або інших подібних правових утворень, що не є юридичними особами</w:t>
            </w:r>
          </w:p>
        </w:tc>
      </w:tr>
      <w:tr w:rsidR="002705A1" w:rsidRPr="00063A01" w14:paraId="52B1ED0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E1DA1E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984BF" w14:textId="77777777" w:rsidR="002705A1" w:rsidRPr="00063A01" w:rsidRDefault="002705A1" w:rsidP="00EA4DCB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DATE_DEAL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650AE" w14:textId="77777777" w:rsidR="002705A1" w:rsidRPr="00063A01" w:rsidRDefault="002705A1" w:rsidP="00EA4DCB">
            <w:pPr>
              <w:jc w:val="both"/>
            </w:pPr>
            <w:r w:rsidRPr="00063A01">
              <w:t>Дата укладання правочину щодо фінансових інструментів</w:t>
            </w:r>
          </w:p>
        </w:tc>
      </w:tr>
      <w:tr w:rsidR="002705A1" w:rsidRPr="00063A01" w14:paraId="16201859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E8913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3D507C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DEALDT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54976" w14:textId="5E35E393" w:rsidR="002705A1" w:rsidRPr="00063A01" w:rsidRDefault="002705A1" w:rsidP="00EA4DCB">
            <w:pPr>
              <w:jc w:val="both"/>
              <w:rPr>
                <w:lang w:val="en-US"/>
              </w:rPr>
            </w:pPr>
            <w:r w:rsidRPr="00063A01">
              <w:t>Вид правочину</w:t>
            </w:r>
            <w:r w:rsidR="00DA7412" w:rsidRPr="00063A01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063A01" w14:paraId="4FA7191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D822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A8D55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CCED1" w14:textId="444FDA33" w:rsidR="002705A1" w:rsidRPr="00063A01" w:rsidRDefault="002705A1" w:rsidP="00EA4DCB">
            <w:pPr>
              <w:jc w:val="both"/>
              <w:rPr>
                <w:lang w:val="en-US"/>
              </w:rPr>
            </w:pPr>
            <w:r w:rsidRPr="00063A01">
              <w:t>Вид фінансового інструменту</w:t>
            </w:r>
            <w:r w:rsidR="00DA7412" w:rsidRPr="00063A01"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2705A1" w:rsidRPr="0027242B" w14:paraId="61483F7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985A7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947C3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VALUE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D37E" w14:textId="77777777" w:rsidR="002705A1" w:rsidRPr="0027242B" w:rsidRDefault="002705A1" w:rsidP="00EA4DCB">
            <w:pPr>
              <w:jc w:val="both"/>
            </w:pPr>
            <w:r w:rsidRPr="00063A01">
              <w:t>Загальна сума правочину</w:t>
            </w:r>
          </w:p>
        </w:tc>
      </w:tr>
      <w:tr w:rsidR="002705A1" w:rsidRPr="0027242B" w14:paraId="618F6BD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7CF5D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AE46C" w14:textId="77777777" w:rsidR="002705A1" w:rsidRPr="0027242B" w:rsidRDefault="002705A1" w:rsidP="00EA4DCB">
            <w:pPr>
              <w:rPr>
                <w:color w:val="000000"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K_FININSTR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9E191" w14:textId="77777777" w:rsidR="002705A1" w:rsidRPr="0027242B" w:rsidRDefault="002705A1" w:rsidP="00EA4DCB">
            <w:pPr>
              <w:jc w:val="both"/>
            </w:pPr>
            <w:r w:rsidRPr="0027242B">
              <w:t>Кількість фінансових інструментів емітента відповідно до укладеного правочину</w:t>
            </w:r>
          </w:p>
        </w:tc>
      </w:tr>
      <w:tr w:rsidR="002705A1" w:rsidRPr="0027242B" w14:paraId="592941FB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7F93B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1312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ST_EXPEN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6EA5A" w14:textId="77777777" w:rsidR="002705A1" w:rsidRPr="0027242B" w:rsidRDefault="002705A1" w:rsidP="00EA4DCB">
            <w:pPr>
              <w:jc w:val="both"/>
            </w:pPr>
            <w:r w:rsidRPr="0027242B">
              <w:t>Номінальна вартість фінансових інструментів</w:t>
            </w:r>
          </w:p>
        </w:tc>
      </w:tr>
      <w:tr w:rsidR="002705A1" w:rsidRPr="0027242B" w14:paraId="70377B8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5185F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4B459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7B13E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емітента</w:t>
            </w:r>
          </w:p>
        </w:tc>
      </w:tr>
      <w:tr w:rsidR="002705A1" w:rsidRPr="0027242B" w14:paraId="0053849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BBCDF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9792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A75BB" w14:textId="77777777" w:rsidR="002705A1" w:rsidRPr="0027242B" w:rsidRDefault="002705A1" w:rsidP="00EA4DCB">
            <w:pPr>
              <w:jc w:val="both"/>
              <w:rPr>
                <w:color w:val="000000"/>
              </w:rPr>
            </w:pPr>
            <w:r w:rsidRPr="0027242B">
              <w:t>Інформація щодо емітента фінансових інструментів: ідентифікаційний код юридичної особи в Єдиному державному реєстрі підприємств і організацій України (код за ЄДРПОУ) – для емітентів – резидентів</w:t>
            </w:r>
          </w:p>
        </w:tc>
      </w:tr>
      <w:tr w:rsidR="002705A1" w:rsidRPr="0027242B" w14:paraId="5E9003E5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25FC9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16E13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F_EDRPOU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89EC7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ідентифікаційний код з торговельного, судового або банківського реєстру країни, де офіційно зареєстрований емітент цінних паперів – для емітентів – нерезидентів</w:t>
            </w:r>
          </w:p>
        </w:tc>
      </w:tr>
      <w:tr w:rsidR="002705A1" w:rsidRPr="0027242B" w14:paraId="651EF258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24C98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14C58" w14:textId="77777777" w:rsidR="002705A1" w:rsidRPr="0027242B" w:rsidRDefault="002705A1" w:rsidP="00EA4DCB">
            <w:pPr>
              <w:rPr>
                <w:color w:val="000000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E_COUNTRY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A9FBD" w14:textId="70ABDF15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найменування країни реєстрації емітента</w:t>
            </w:r>
            <w:r w:rsidR="00DA7412" w:rsidRPr="0027242B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705A1" w:rsidRPr="0027242B" w14:paraId="4CD52E1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40E41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3D039" w14:textId="77777777" w:rsidR="002705A1" w:rsidRPr="0027242B" w:rsidRDefault="002705A1" w:rsidP="00EA4DCB">
            <w:pPr>
              <w:rPr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LEI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7D0E1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код юридичної особи (код LEI) (за наявності)</w:t>
            </w:r>
          </w:p>
        </w:tc>
      </w:tr>
      <w:tr w:rsidR="002705A1" w:rsidRPr="0027242B" w14:paraId="4A43C326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606D7" w14:textId="77777777" w:rsidR="002705A1" w:rsidRPr="0027242B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141D1" w14:textId="77777777" w:rsidR="002705A1" w:rsidRPr="0027242B" w:rsidRDefault="002705A1" w:rsidP="00EA4DCB">
            <w:r w:rsidRPr="0027242B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6D55B" w14:textId="77777777" w:rsidR="002705A1" w:rsidRPr="0027242B" w:rsidRDefault="002705A1" w:rsidP="00EA4DCB">
            <w:pPr>
              <w:jc w:val="both"/>
            </w:pPr>
            <w:r w:rsidRPr="0027242B">
              <w:t>Інформація щодо емітента фінансових інструментів: міжнародний ідентифікаційний номер цінних паперів (ISIN)</w:t>
            </w:r>
          </w:p>
        </w:tc>
      </w:tr>
      <w:tr w:rsidR="00851511" w:rsidRPr="00063A01" w14:paraId="0AB4DDF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75D6B9" w14:textId="77777777" w:rsidR="00851511" w:rsidRPr="0027242B" w:rsidRDefault="00851511" w:rsidP="00851511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B42E3" w14:textId="7DF63264" w:rsidR="00851511" w:rsidRPr="00063A01" w:rsidRDefault="00851511" w:rsidP="00851511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1C37A" w14:textId="68F81E70" w:rsidR="00851511" w:rsidRPr="00063A01" w:rsidRDefault="00851511" w:rsidP="00851511">
            <w:pPr>
              <w:jc w:val="both"/>
            </w:pPr>
            <w:r w:rsidRPr="00063A01">
              <w:t>Повне найменування 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851511" w:rsidRPr="00063A01" w14:paraId="1884E88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A0A73" w14:textId="77777777" w:rsidR="00851511" w:rsidRPr="00063A01" w:rsidRDefault="00851511" w:rsidP="00851511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FAC4D" w14:textId="11B48F20" w:rsidR="00851511" w:rsidRPr="00063A01" w:rsidRDefault="00851511" w:rsidP="00851511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1ED99" w14:textId="56E36955" w:rsidR="00851511" w:rsidRPr="00063A01" w:rsidRDefault="00851511" w:rsidP="00851511">
            <w:pPr>
              <w:jc w:val="both"/>
            </w:pPr>
            <w:r w:rsidRPr="00063A01">
              <w:t>Ідентифікаційний код юридичної особи оператора організованого ринку, на якому укладено правочин (для правочинів, укладених на організованому ринку)</w:t>
            </w:r>
          </w:p>
        </w:tc>
      </w:tr>
      <w:tr w:rsidR="002705A1" w:rsidRPr="00063A01" w14:paraId="1177AAB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26066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8E97F" w14:textId="77777777" w:rsidR="002705A1" w:rsidRPr="00063A01" w:rsidRDefault="002705A1" w:rsidP="00EA4DCB">
            <w:r w:rsidRPr="00063A01">
              <w:rPr>
                <w:rFonts w:ascii="Courier New" w:hAnsi="Courier New" w:cs="Courier New"/>
                <w:b/>
                <w:lang w:val="en-US"/>
              </w:rPr>
              <w:t>DATE_POV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268B4" w14:textId="77777777" w:rsidR="002705A1" w:rsidRPr="00063A01" w:rsidRDefault="002705A1" w:rsidP="00EA4DCB">
            <w:pPr>
              <w:jc w:val="both"/>
            </w:pPr>
            <w:r w:rsidRPr="00063A01">
              <w:t>Інформація щодо емітента фінансових інструментів: Дата складання повідомлення тісно пов’язаною особою</w:t>
            </w:r>
          </w:p>
        </w:tc>
      </w:tr>
      <w:tr w:rsidR="002705A1" w:rsidRPr="0027242B" w14:paraId="6B5CEC5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DFD56" w14:textId="77777777" w:rsidR="002705A1" w:rsidRPr="00063A01" w:rsidRDefault="002705A1" w:rsidP="00B54B7A">
            <w:pPr>
              <w:numPr>
                <w:ilvl w:val="0"/>
                <w:numId w:val="25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C9C90" w14:textId="77777777" w:rsidR="002705A1" w:rsidRPr="00063A01" w:rsidRDefault="002705A1" w:rsidP="00EA4DCB">
            <w:pPr>
              <w:rPr>
                <w:color w:val="000000"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DATE_OTR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F35B9" w14:textId="77777777" w:rsidR="002705A1" w:rsidRPr="0027242B" w:rsidRDefault="002705A1" w:rsidP="00EA4DCB">
            <w:pPr>
              <w:jc w:val="both"/>
            </w:pPr>
            <w:r w:rsidRPr="00063A01">
              <w:t>Інформація щодо емітента фінансових інструментів: Дата отримання повідомлення емітентом фінансових інструментів</w:t>
            </w:r>
          </w:p>
        </w:tc>
      </w:tr>
    </w:tbl>
    <w:p w14:paraId="66E2F834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 xml:space="preserve">- Тісно пов’язаними особами є: </w:t>
      </w:r>
    </w:p>
    <w:p w14:paraId="2C58CAD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1) чоловік і дружина або прирівняні до них особи; </w:t>
      </w:r>
    </w:p>
    <w:p w14:paraId="65698B4A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2) син, дочка, пасинок, падчерка, усиновлена особа, особа, яка перебуває під опікою або піклуванням; </w:t>
      </w:r>
    </w:p>
    <w:p w14:paraId="1D118E25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3) особи, які спільно проживали або були пов’язані спільним побутом і мали взаємні права та обов’язки щонайменше один рік до дати вчинення відповідного правочину; </w:t>
      </w:r>
    </w:p>
    <w:p w14:paraId="4586E95F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4) юридична особа, траст або партнерство, створені відповідно до законодавства України або іноземної держави, управлінські функції в якому здійснюються: а) особою, яка здійснює управлінські функції в емітенті; б) особою, зазначеною у пунктах 1-3 цього посилання; в) особою, яка прямо або опосередковано контролюється особами, зазначеними у підпунктах "а" і "б" пункту 4 цього посилання; </w:t>
      </w:r>
    </w:p>
    <w:p w14:paraId="63B3C9BC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5) юридична особа, траст або партнерство, створені відповідно до законодавства України або іноземної держави та засновані в інтересах осіб, зазначених у підпунктах "а" і "б" пункту 4 цього посилання; </w:t>
      </w:r>
    </w:p>
    <w:p w14:paraId="034F248A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27242B">
        <w:rPr>
          <w:sz w:val="20"/>
          <w:szCs w:val="20"/>
        </w:rPr>
        <w:t xml:space="preserve">6) юридична особа, траст або партнерство, створені відповідно до законодавства України або іноземної держави, економічні інтереси якої значною мірою еквівалентні економічним інтересам осіб, зазначених у підпунктах "а" і "б" пункту 4 цього посилання. </w:t>
      </w:r>
    </w:p>
    <w:p w14:paraId="4F785B4A" w14:textId="0D88A1D2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  <w:lang w:val="ru-RU"/>
        </w:rPr>
        <w:t>2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45 "Класифікація країн світу" Системи довідників та класифікаторів.</w:t>
      </w:r>
    </w:p>
    <w:p w14:paraId="57531706" w14:textId="28B2423F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</w:t>
      </w:r>
      <w:r w:rsidR="002705A1" w:rsidRPr="0027242B">
        <w:rPr>
          <w:sz w:val="20"/>
          <w:szCs w:val="20"/>
        </w:rPr>
        <w:t>15 "Види договорів у діяльності з торгівлі фінансовими інструментами" Системи довідників та класифікаторів.</w:t>
      </w:r>
    </w:p>
    <w:p w14:paraId="29A725A9" w14:textId="09447AEB" w:rsidR="002705A1" w:rsidRPr="0027242B" w:rsidRDefault="00DA7412" w:rsidP="002705A1">
      <w:pPr>
        <w:pStyle w:val="ad"/>
        <w:spacing w:before="0" w:beforeAutospacing="0" w:after="0" w:afterAutospacing="0"/>
        <w:rPr>
          <w:color w:val="000000"/>
          <w:vertAlign w:val="superscript"/>
        </w:rPr>
      </w:pPr>
      <w:r w:rsidRPr="0027242B">
        <w:rPr>
          <w:sz w:val="20"/>
          <w:szCs w:val="20"/>
          <w:vertAlign w:val="superscript"/>
        </w:rPr>
        <w:t>4</w:t>
      </w:r>
      <w:r w:rsidR="002705A1" w:rsidRPr="0027242B">
        <w:rPr>
          <w:sz w:val="20"/>
          <w:szCs w:val="20"/>
        </w:rPr>
        <w:t>Заповнюється</w:t>
      </w:r>
      <w:r w:rsidR="002705A1" w:rsidRPr="0027242B">
        <w:rPr>
          <w:color w:val="000000"/>
          <w:sz w:val="20"/>
          <w:szCs w:val="20"/>
        </w:rPr>
        <w:t xml:space="preserve"> відповідно до Довідника 7 "Класифікація фінансових та нефінансових інструментів»" Системи довідників та класифікаторів.</w:t>
      </w:r>
    </w:p>
    <w:p w14:paraId="0C5C8E21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5C53146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196F222" w14:textId="70F7C580" w:rsidR="00851511" w:rsidRPr="00063A01" w:rsidRDefault="00851511" w:rsidP="00851511">
      <w:pPr>
        <w:pStyle w:val="3"/>
        <w:keepNext w:val="0"/>
        <w:keepLines w:val="0"/>
        <w:numPr>
          <w:ilvl w:val="1"/>
          <w:numId w:val="16"/>
        </w:numPr>
        <w:tabs>
          <w:tab w:val="num" w:pos="360"/>
        </w:tabs>
        <w:spacing w:before="0" w:after="0"/>
        <w:ind w:left="0" w:firstLine="426"/>
        <w:jc w:val="both"/>
        <w:rPr>
          <w:b w:val="0"/>
          <w:bCs/>
          <w:sz w:val="20"/>
          <w:szCs w:val="20"/>
        </w:rPr>
      </w:pPr>
      <w:r w:rsidRPr="00063A01">
        <w:rPr>
          <w:rStyle w:val="spanrvts0"/>
          <w:rFonts w:eastAsiaTheme="minorHAnsi"/>
          <w:sz w:val="28"/>
          <w:szCs w:val="28"/>
          <w:lang w:val="uk" w:eastAsia="uk"/>
        </w:rPr>
        <w:t>Агрегована інформація</w:t>
      </w:r>
      <w:r w:rsidRPr="00063A01">
        <w:rPr>
          <w:rStyle w:val="spanrvts0"/>
          <w:rFonts w:eastAsiaTheme="minorHAnsi"/>
          <w:sz w:val="28"/>
          <w:szCs w:val="28"/>
          <w:vertAlign w:val="superscript"/>
          <w:lang w:val="uk" w:eastAsia="uk"/>
        </w:rPr>
        <w:t>1</w:t>
      </w:r>
      <w:r w:rsidRPr="00063A01">
        <w:t xml:space="preserve"> до інформації про правочини керівників, отриман</w:t>
      </w:r>
      <w:r w:rsidR="00556B09" w:rsidRPr="00063A01">
        <w:t>а</w:t>
      </w:r>
      <w:r w:rsidRPr="00063A01">
        <w:t xml:space="preserve"> від особи, тісно пов’язаної з особою, яка здійснює управлінські функції в емітенті фінансових інструментів</w:t>
      </w:r>
    </w:p>
    <w:p w14:paraId="26D3E615" w14:textId="77777777" w:rsidR="00851511" w:rsidRPr="00063A01" w:rsidRDefault="00851511" w:rsidP="00851511">
      <w:pPr>
        <w:jc w:val="both"/>
      </w:pPr>
    </w:p>
    <w:p w14:paraId="2A2E8467" w14:textId="53958C82" w:rsidR="00851511" w:rsidRPr="00063A01" w:rsidRDefault="00851511" w:rsidP="00851511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="000D6106" w:rsidRPr="00063A01">
        <w:rPr>
          <w:rFonts w:ascii="Courier New" w:hAnsi="Courier New" w:cs="Courier New"/>
          <w:b/>
          <w:lang w:val="en-US"/>
        </w:rPr>
        <w:t>DTSPDOS</w:t>
      </w:r>
      <w:r w:rsidR="000D6106" w:rsidRPr="00063A01">
        <w:rPr>
          <w:rFonts w:ascii="Courier New" w:hAnsi="Courier New" w:cs="Courier New"/>
          <w:b/>
        </w:rPr>
        <w:t>_</w:t>
      </w:r>
      <w:r w:rsidR="000D6106" w:rsidRPr="00063A01">
        <w:rPr>
          <w:rFonts w:ascii="Courier New" w:hAnsi="Courier New" w:cs="Courier New"/>
          <w:b/>
          <w:lang w:val="en-US"/>
        </w:rPr>
        <w:t>PUFA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851511" w:rsidRPr="00063A01" w14:paraId="543B4A04" w14:textId="77777777" w:rsidTr="0036146F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A35EA" w14:textId="77777777" w:rsidR="00851511" w:rsidRPr="00063A01" w:rsidRDefault="00851511" w:rsidP="0036146F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32B53" w14:textId="77777777" w:rsidR="00851511" w:rsidRPr="00063A01" w:rsidRDefault="00851511" w:rsidP="0036146F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1D669" w14:textId="77777777" w:rsidR="00851511" w:rsidRPr="00063A01" w:rsidRDefault="00851511" w:rsidP="0036146F">
            <w:r w:rsidRPr="00063A01">
              <w:rPr>
                <w:b/>
              </w:rPr>
              <w:t>Призначення</w:t>
            </w:r>
          </w:p>
        </w:tc>
      </w:tr>
      <w:tr w:rsidR="00851511" w:rsidRPr="00063A01" w14:paraId="6F7E6ADB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36D6C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98647" w14:textId="77777777" w:rsidR="00851511" w:rsidRPr="00063A01" w:rsidRDefault="00851511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ST_TYPE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1148F" w14:textId="3ADA2B3C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</w:rPr>
              <w:t>Вид фінансового інструменту</w:t>
            </w:r>
            <w:r w:rsidR="006063B0" w:rsidRPr="00063A01">
              <w:rPr>
                <w:sz w:val="20"/>
                <w:szCs w:val="20"/>
                <w:vertAlign w:val="superscript"/>
                <w:lang w:val="ru-RU"/>
              </w:rPr>
              <w:t>8</w:t>
            </w:r>
          </w:p>
        </w:tc>
      </w:tr>
      <w:tr w:rsidR="00851511" w:rsidRPr="00063A01" w14:paraId="236A94C7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63EE4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7A5A4" w14:textId="77777777" w:rsidR="00851511" w:rsidRPr="00063A01" w:rsidRDefault="00851511" w:rsidP="0036146F">
            <w:pPr>
              <w:rPr>
                <w:color w:val="000000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A653D" w14:textId="77777777" w:rsidR="00851511" w:rsidRPr="00063A01" w:rsidRDefault="00851511" w:rsidP="0036146F">
            <w:pPr>
              <w:rPr>
                <w:bCs/>
                <w:lang w:val="ru-RU"/>
              </w:rPr>
            </w:pPr>
            <w:proofErr w:type="spellStart"/>
            <w:r w:rsidRPr="00063A01">
              <w:rPr>
                <w:bCs/>
                <w:lang w:val="ru-RU"/>
              </w:rPr>
              <w:t>Міжнародний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ідентифікаційний</w:t>
            </w:r>
            <w:proofErr w:type="spellEnd"/>
            <w:r w:rsidRPr="00063A01">
              <w:rPr>
                <w:bCs/>
                <w:lang w:val="ru-RU"/>
              </w:rPr>
              <w:t xml:space="preserve"> номер </w:t>
            </w:r>
            <w:proofErr w:type="spellStart"/>
            <w:r w:rsidRPr="00063A01">
              <w:rPr>
                <w:bCs/>
                <w:lang w:val="ru-RU"/>
              </w:rPr>
              <w:t>цінних</w:t>
            </w:r>
            <w:proofErr w:type="spellEnd"/>
            <w:r w:rsidRPr="00063A01">
              <w:rPr>
                <w:bCs/>
                <w:lang w:val="ru-RU"/>
              </w:rPr>
              <w:t xml:space="preserve"> </w:t>
            </w:r>
            <w:proofErr w:type="spellStart"/>
            <w:r w:rsidRPr="00063A01">
              <w:rPr>
                <w:bCs/>
                <w:lang w:val="ru-RU"/>
              </w:rPr>
              <w:t>паперів</w:t>
            </w:r>
            <w:proofErr w:type="spellEnd"/>
            <w:r w:rsidRPr="00063A01">
              <w:rPr>
                <w:bCs/>
                <w:lang w:val="ru-RU"/>
              </w:rPr>
              <w:t xml:space="preserve"> (</w:t>
            </w:r>
            <w:r w:rsidRPr="00063A01">
              <w:rPr>
                <w:bCs/>
              </w:rPr>
              <w:t>ISIN</w:t>
            </w:r>
            <w:r w:rsidRPr="00063A01">
              <w:rPr>
                <w:bCs/>
                <w:lang w:val="ru-RU"/>
              </w:rPr>
              <w:t>).</w:t>
            </w:r>
          </w:p>
        </w:tc>
      </w:tr>
      <w:tr w:rsidR="00851511" w:rsidRPr="00063A01" w14:paraId="46EFBA8D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A51F0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62E25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ru-RU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ISIN</w:t>
            </w:r>
            <w:r w:rsidRPr="00063A01">
              <w:rPr>
                <w:rFonts w:ascii="Courier New" w:hAnsi="Courier New" w:cs="Courier New"/>
                <w:b/>
              </w:rPr>
              <w:t>_</w:t>
            </w:r>
            <w:r w:rsidRPr="00063A01">
              <w:rPr>
                <w:rFonts w:ascii="Courier New" w:hAnsi="Courier New" w:cs="Courier New"/>
                <w:b/>
                <w:lang w:val="en-US"/>
              </w:rPr>
              <w:t>ZUF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4FFA2" w14:textId="77777777" w:rsidR="00851511" w:rsidRPr="00063A01" w:rsidRDefault="00851511" w:rsidP="0036146F">
            <w:pPr>
              <w:jc w:val="both"/>
              <w:rPr>
                <w:bCs/>
                <w:lang w:val="ru-RU"/>
              </w:rPr>
            </w:pPr>
            <w:r w:rsidRPr="00063A01">
              <w:rPr>
                <w:bCs/>
              </w:rPr>
              <w:t>Міжнародний ідентифікаційний номер цінних паперів (</w:t>
            </w:r>
            <w:r w:rsidRPr="00063A01">
              <w:rPr>
                <w:bCs/>
                <w:lang w:val="ru-RU"/>
              </w:rPr>
              <w:t>ISIN</w:t>
            </w:r>
            <w:r w:rsidRPr="00063A01">
              <w:rPr>
                <w:bCs/>
              </w:rPr>
              <w:t>) зазначений в інформації про правочини керівників, отримане від особи, тісно пов’язаної з особою, яка здійснює управлінські функції в емітенті фінансових інструментів</w:t>
            </w:r>
          </w:p>
        </w:tc>
      </w:tr>
      <w:tr w:rsidR="00851511" w:rsidRPr="00063A01" w14:paraId="3FCB8621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47EBF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F692F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31D66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Повне найменування</w:t>
            </w:r>
            <w:r w:rsidRPr="00063A01">
              <w:rPr>
                <w:rStyle w:val="spanrvts0"/>
                <w:bCs/>
                <w:lang w:val="ru-RU" w:eastAsia="uk"/>
              </w:rPr>
              <w:t xml:space="preserve"> </w:t>
            </w:r>
            <w:r w:rsidRPr="00063A01">
              <w:rPr>
                <w:bCs/>
              </w:rPr>
              <w:t xml:space="preserve">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851511" w:rsidRPr="00063A01" w14:paraId="023FA58E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5830A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11BC7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ORG_EDRPOU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398F5" w14:textId="77777777" w:rsidR="00851511" w:rsidRPr="00063A01" w:rsidRDefault="00851511" w:rsidP="0036146F">
            <w:pPr>
              <w:jc w:val="both"/>
              <w:rPr>
                <w:rStyle w:val="spanrvts0"/>
                <w:bCs/>
                <w:lang w:val="uk" w:eastAsia="uk"/>
              </w:rPr>
            </w:pPr>
            <w:r w:rsidRPr="00063A01">
              <w:rPr>
                <w:bCs/>
              </w:rPr>
              <w:t xml:space="preserve">Ідентифікаційний код юридичної особи </w:t>
            </w:r>
            <w:r w:rsidRPr="00063A01">
              <w:rPr>
                <w:rStyle w:val="spanrvts0"/>
                <w:bCs/>
                <w:lang w:val="uk" w:eastAsia="uk"/>
              </w:rPr>
              <w:t>оператора організованого ринку, на якому укладено правочин</w:t>
            </w:r>
          </w:p>
        </w:tc>
      </w:tr>
      <w:tr w:rsidR="00851511" w:rsidRPr="00063A01" w14:paraId="38BC688B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BEF50D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BE3F7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56F51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2</w:t>
            </w:r>
          </w:p>
        </w:tc>
      </w:tr>
      <w:tr w:rsidR="00851511" w:rsidRPr="00063A01" w14:paraId="246DC5C5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3687A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BCAD7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16EA1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3</w:t>
            </w:r>
          </w:p>
        </w:tc>
      </w:tr>
      <w:tr w:rsidR="00851511" w:rsidRPr="00063A01" w14:paraId="796975AF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8E1A6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0550EE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AVER_O_BUY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E9A12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купівлі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4</w:t>
            </w:r>
          </w:p>
        </w:tc>
      </w:tr>
      <w:tr w:rsidR="00851511" w:rsidRPr="00063A01" w14:paraId="2198BFDF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4AFE9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D68DE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CE3B7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обсягом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5</w:t>
            </w:r>
          </w:p>
        </w:tc>
      </w:tr>
      <w:tr w:rsidR="00851511" w:rsidRPr="00063A01" w14:paraId="66D25722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5800F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ECC89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AGR_S_SALE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9A52C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Агрегована інформація за сумою правочинів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 xml:space="preserve"> 6</w:t>
            </w:r>
          </w:p>
        </w:tc>
      </w:tr>
      <w:tr w:rsidR="00851511" w:rsidRPr="00063A01" w14:paraId="39B6A466" w14:textId="77777777" w:rsidTr="0036146F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59E80" w14:textId="77777777" w:rsidR="00851511" w:rsidRPr="00063A01" w:rsidRDefault="00851511" w:rsidP="00556B09">
            <w:pPr>
              <w:numPr>
                <w:ilvl w:val="0"/>
                <w:numId w:val="26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E649A" w14:textId="77777777" w:rsidR="00851511" w:rsidRPr="00063A01" w:rsidRDefault="00851511" w:rsidP="0036146F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AVER_O_SALE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62218" w14:textId="77777777" w:rsidR="00851511" w:rsidRPr="00063A01" w:rsidRDefault="00851511" w:rsidP="0036146F">
            <w:pPr>
              <w:jc w:val="both"/>
              <w:rPr>
                <w:bCs/>
              </w:rPr>
            </w:pPr>
            <w:r w:rsidRPr="00063A01">
              <w:rPr>
                <w:rStyle w:val="spanrvts0"/>
                <w:bCs/>
                <w:lang w:val="uk" w:eastAsia="uk"/>
              </w:rPr>
              <w:t>Середньозважена ціна за обсягом за правочинами щодо продажу фінансових інструментів</w:t>
            </w:r>
            <w:r w:rsidRPr="00063A01">
              <w:rPr>
                <w:rStyle w:val="spanrvts0"/>
                <w:bCs/>
                <w:vertAlign w:val="superscript"/>
                <w:lang w:val="uk" w:eastAsia="uk"/>
              </w:rPr>
              <w:t>7</w:t>
            </w:r>
          </w:p>
        </w:tc>
      </w:tr>
    </w:tbl>
    <w:p w14:paraId="2ECDA0F1" w14:textId="77777777" w:rsidR="00851511" w:rsidRPr="00063A01" w:rsidRDefault="00851511" w:rsidP="0085151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1A406C2" w14:textId="77777777" w:rsidR="00851511" w:rsidRPr="00063A01" w:rsidRDefault="00851511" w:rsidP="00851511">
      <w:pPr>
        <w:pStyle w:val="rvps7"/>
        <w:spacing w:before="0" w:beforeAutospacing="0" w:after="0" w:afterAutospacing="0"/>
        <w:ind w:left="37"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1</w:t>
      </w:r>
      <w:r w:rsidRPr="00063A01">
        <w:rPr>
          <w:rStyle w:val="spanrvts15"/>
          <w:b w:val="0"/>
          <w:bCs w:val="0"/>
          <w:sz w:val="20"/>
          <w:szCs w:val="20"/>
        </w:rPr>
        <w:t xml:space="preserve">  -  агрегована інформація заповнюється у разі вчинення правочинів одного виду (купівля або продаж) з одним і тим самим фінансовим інструментом  протягом одного торговельного дня та на одному торговельному майданчику на загальну суму, що дорівнює або більше 200 000 гривень. При цьому правочини різного виду не </w:t>
      </w:r>
      <w:proofErr w:type="spellStart"/>
      <w:r w:rsidRPr="00063A01">
        <w:rPr>
          <w:rStyle w:val="spanrvts15"/>
          <w:b w:val="0"/>
          <w:bCs w:val="0"/>
          <w:sz w:val="20"/>
          <w:szCs w:val="20"/>
        </w:rPr>
        <w:t>агрегуються</w:t>
      </w:r>
      <w:proofErr w:type="spellEnd"/>
      <w:r w:rsidRPr="00063A01">
        <w:rPr>
          <w:rStyle w:val="spanrvts15"/>
          <w:b w:val="0"/>
          <w:bCs w:val="0"/>
          <w:sz w:val="20"/>
          <w:szCs w:val="20"/>
        </w:rPr>
        <w:t xml:space="preserve"> та не підлягають взаємному зарахуванню.</w:t>
      </w:r>
    </w:p>
    <w:p w14:paraId="2CA405B6" w14:textId="77777777" w:rsidR="00851511" w:rsidRPr="00063A01" w:rsidRDefault="00851511" w:rsidP="0085151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2</w:t>
      </w:r>
      <w:r w:rsidRPr="00063A0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придбаного відповідно до  правочинів,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2B7BEAAA" w14:textId="77777777" w:rsidR="00851511" w:rsidRPr="00063A01" w:rsidRDefault="00851511" w:rsidP="0085151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3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купівлі кожного конкретного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4BE6438A" w14:textId="77777777" w:rsidR="00851511" w:rsidRPr="00063A01" w:rsidRDefault="00851511" w:rsidP="00851511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4</w:t>
      </w:r>
      <w:r w:rsidRPr="00063A01">
        <w:rPr>
          <w:rStyle w:val="spanrvts15"/>
          <w:rFonts w:eastAsiaTheme="minorHAnsi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5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4.</w:t>
      </w:r>
    </w:p>
    <w:p w14:paraId="5BB9DF6C" w14:textId="77777777" w:rsidR="00851511" w:rsidRPr="00063A01" w:rsidRDefault="00851511" w:rsidP="0085151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5</w:t>
      </w:r>
      <w:r w:rsidRPr="00063A01">
        <w:rPr>
          <w:rStyle w:val="spanrvts15"/>
          <w:b w:val="0"/>
          <w:bCs w:val="0"/>
          <w:sz w:val="20"/>
          <w:szCs w:val="20"/>
        </w:rPr>
        <w:t xml:space="preserve"> – зазначається загальна кількість кожного конкретного фінансового інструменту відповідно до правочинів щодо продажу, що були вчинені протягом одного торговельного дня та на одному торговельному майданчику. Відображається у вигляді єдиного числа, у штуках.</w:t>
      </w:r>
    </w:p>
    <w:p w14:paraId="04BD075B" w14:textId="77777777" w:rsidR="00851511" w:rsidRPr="00063A01" w:rsidRDefault="00851511" w:rsidP="00851511">
      <w:pPr>
        <w:pStyle w:val="rvps7"/>
        <w:spacing w:before="0" w:beforeAutospacing="0" w:after="0" w:afterAutospacing="0"/>
        <w:ind w:right="-1"/>
        <w:jc w:val="both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b w:val="0"/>
          <w:bCs w:val="0"/>
          <w:sz w:val="20"/>
          <w:szCs w:val="20"/>
          <w:vertAlign w:val="superscript"/>
        </w:rPr>
        <w:t>6</w:t>
      </w:r>
      <w:r w:rsidRPr="00063A01">
        <w:rPr>
          <w:rStyle w:val="spanrvts15"/>
          <w:b w:val="0"/>
          <w:bCs w:val="0"/>
          <w:sz w:val="20"/>
          <w:szCs w:val="20"/>
        </w:rPr>
        <w:t xml:space="preserve"> -   зазначається загальна сума всіх правочинів щодо продажу одного і того самого фінансового інструменту, що були вчинені протягом одного торговельного дня та на одному торговельному майданчику. Відображається у вигляді єдиного числа, у гривнях.</w:t>
      </w:r>
    </w:p>
    <w:p w14:paraId="62CFEEB8" w14:textId="5EB973DD" w:rsidR="00851511" w:rsidRPr="00063A01" w:rsidRDefault="00851511" w:rsidP="00851511">
      <w:pPr>
        <w:jc w:val="both"/>
        <w:rPr>
          <w:rStyle w:val="spanrvts0"/>
          <w:rFonts w:eastAsiaTheme="minorHAnsi"/>
          <w:sz w:val="20"/>
          <w:szCs w:val="20"/>
          <w:lang w:val="uk" w:eastAsia="uk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7</w:t>
      </w:r>
      <w:r w:rsidRPr="00063A01">
        <w:rPr>
          <w:rStyle w:val="spanrvts15"/>
          <w:rFonts w:eastAsiaTheme="minorHAnsi"/>
          <w:sz w:val="20"/>
          <w:szCs w:val="20"/>
        </w:rPr>
        <w:t xml:space="preserve"> - </w:t>
      </w:r>
      <w:r w:rsidRPr="00063A01">
        <w:rPr>
          <w:sz w:val="20"/>
          <w:szCs w:val="20"/>
        </w:rPr>
        <w:t>розраховується шляхом ділення даних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 xml:space="preserve">, зазначених в пункті 8 </w:t>
      </w:r>
      <w:r w:rsidRPr="00063A01">
        <w:rPr>
          <w:color w:val="0A0A0A"/>
          <w:sz w:val="20"/>
          <w:szCs w:val="20"/>
          <w:shd w:val="clear" w:color="auto" w:fill="FFFFFF"/>
        </w:rPr>
        <w:t>на</w:t>
      </w:r>
      <w:r w:rsidRPr="00063A01">
        <w:rPr>
          <w:rFonts w:ascii="Arial" w:hAnsi="Arial" w:cs="Arial"/>
          <w:color w:val="0A0A0A"/>
          <w:sz w:val="20"/>
          <w:szCs w:val="20"/>
          <w:shd w:val="clear" w:color="auto" w:fill="FFFFFF"/>
        </w:rPr>
        <w:t xml:space="preserve"> </w:t>
      </w:r>
      <w:r w:rsidRPr="00063A01">
        <w:rPr>
          <w:rStyle w:val="spanrvts0"/>
          <w:rFonts w:eastAsiaTheme="minorHAnsi"/>
          <w:sz w:val="20"/>
          <w:szCs w:val="20"/>
          <w:lang w:val="uk" w:eastAsia="uk"/>
        </w:rPr>
        <w:t>дані, зазначені в пункті 7.</w:t>
      </w:r>
    </w:p>
    <w:p w14:paraId="755B5403" w14:textId="142965DD" w:rsidR="006063B0" w:rsidRPr="00063A01" w:rsidRDefault="006063B0" w:rsidP="006063B0">
      <w:pPr>
        <w:pStyle w:val="ad"/>
        <w:spacing w:before="0" w:beforeAutospacing="0" w:after="0" w:afterAutospacing="0"/>
        <w:rPr>
          <w:rStyle w:val="spanrvts15"/>
          <w:b w:val="0"/>
          <w:bCs w:val="0"/>
          <w:sz w:val="20"/>
          <w:szCs w:val="20"/>
        </w:rPr>
      </w:pPr>
      <w:r w:rsidRPr="00063A01">
        <w:rPr>
          <w:rStyle w:val="spanrvts15"/>
          <w:rFonts w:eastAsiaTheme="minorHAnsi"/>
          <w:b w:val="0"/>
          <w:bCs w:val="0"/>
          <w:sz w:val="20"/>
          <w:szCs w:val="20"/>
          <w:vertAlign w:val="superscript"/>
        </w:rPr>
        <w:t>8</w:t>
      </w:r>
      <w:r w:rsidRPr="00063A01">
        <w:rPr>
          <w:rStyle w:val="spanrvts15"/>
          <w:rFonts w:eastAsiaTheme="minorHAnsi"/>
          <w:sz w:val="20"/>
          <w:szCs w:val="20"/>
        </w:rPr>
        <w:t xml:space="preserve"> - </w:t>
      </w:r>
      <w:r w:rsidRPr="00063A01">
        <w:rPr>
          <w:rStyle w:val="spanrvts15"/>
          <w:b w:val="0"/>
          <w:bCs w:val="0"/>
          <w:sz w:val="20"/>
          <w:szCs w:val="20"/>
        </w:rPr>
        <w:t>заповнюється відповідно до Довідника 7 "Класифікація фінансових та нефінансових інструментів»" Системи довідників та класифікаторів.</w:t>
      </w:r>
    </w:p>
    <w:p w14:paraId="0B9EC1AD" w14:textId="4BB2E1B6" w:rsidR="006063B0" w:rsidRPr="00063A01" w:rsidRDefault="006063B0" w:rsidP="00851511">
      <w:pPr>
        <w:jc w:val="both"/>
        <w:rPr>
          <w:rStyle w:val="spanrvts0"/>
          <w:rFonts w:eastAsiaTheme="minorHAnsi"/>
          <w:sz w:val="20"/>
          <w:szCs w:val="20"/>
          <w:lang w:eastAsia="uk"/>
        </w:rPr>
      </w:pPr>
    </w:p>
    <w:p w14:paraId="0900277F" w14:textId="7B501E62" w:rsidR="002705A1" w:rsidRPr="00063A01" w:rsidRDefault="002705A1" w:rsidP="00F93B51">
      <w:pPr>
        <w:pStyle w:val="3"/>
        <w:keepNext w:val="0"/>
        <w:keepLines w:val="0"/>
        <w:numPr>
          <w:ilvl w:val="1"/>
          <w:numId w:val="16"/>
        </w:numPr>
        <w:spacing w:before="0" w:after="0"/>
        <w:jc w:val="both"/>
      </w:pPr>
      <w:r w:rsidRPr="00063A01">
        <w:t>Титульний аркуш</w:t>
      </w:r>
    </w:p>
    <w:p w14:paraId="65F7D72D" w14:textId="77777777" w:rsidR="002705A1" w:rsidRPr="00063A01" w:rsidRDefault="002705A1" w:rsidP="002705A1">
      <w:pPr>
        <w:jc w:val="both"/>
      </w:pPr>
    </w:p>
    <w:p w14:paraId="7006C158" w14:textId="77777777" w:rsidR="002705A1" w:rsidRPr="00063A01" w:rsidRDefault="002705A1" w:rsidP="002705A1">
      <w:pPr>
        <w:jc w:val="both"/>
        <w:rPr>
          <w:b/>
        </w:rPr>
      </w:pPr>
      <w:r w:rsidRPr="00063A01">
        <w:t xml:space="preserve">Інформаційні рядки довідки вкладаються до елементу </w:t>
      </w:r>
      <w:r w:rsidRPr="00063A01">
        <w:rPr>
          <w:lang w:val="en-US"/>
        </w:rPr>
        <w:t>XML</w:t>
      </w:r>
      <w:r w:rsidRPr="00063A01">
        <w:t xml:space="preserve"> «</w:t>
      </w:r>
      <w:r w:rsidRPr="00063A01">
        <w:rPr>
          <w:rFonts w:ascii="Courier New" w:hAnsi="Courier New" w:cs="Courier New"/>
          <w:b/>
          <w:lang w:val="en-US"/>
        </w:rPr>
        <w:t>DTSTITUL</w:t>
      </w:r>
      <w:r w:rsidRPr="00063A01">
        <w:rPr>
          <w:rFonts w:ascii="Courier New" w:hAnsi="Courier New" w:cs="Courier New"/>
          <w:b/>
        </w:rPr>
        <w:t>_</w:t>
      </w:r>
      <w:r w:rsidRPr="00063A01">
        <w:rPr>
          <w:rFonts w:ascii="Courier New" w:hAnsi="Courier New" w:cs="Courier New"/>
          <w:b/>
          <w:lang w:val="en-US"/>
        </w:rPr>
        <w:t>O</w:t>
      </w:r>
      <w:r w:rsidRPr="00063A01">
        <w:t>» та містять реквізити:</w:t>
      </w:r>
    </w:p>
    <w:tbl>
      <w:tblPr>
        <w:tblW w:w="9644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46"/>
        <w:gridCol w:w="1971"/>
        <w:gridCol w:w="7027"/>
      </w:tblGrid>
      <w:tr w:rsidR="002705A1" w:rsidRPr="00063A01" w14:paraId="18EA5385" w14:textId="77777777" w:rsidTr="00EA4DCB">
        <w:trPr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3451AB" w14:textId="77777777" w:rsidR="002705A1" w:rsidRPr="00063A01" w:rsidRDefault="002705A1" w:rsidP="00EA4DCB">
            <w:pPr>
              <w:rPr>
                <w:b/>
                <w:lang w:val="ru-RU"/>
              </w:rPr>
            </w:pPr>
            <w:r w:rsidRPr="00063A01">
              <w:rPr>
                <w:b/>
              </w:rPr>
              <w:t>№ з/п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2DDAF9" w14:textId="77777777" w:rsidR="002705A1" w:rsidRPr="00063A01" w:rsidRDefault="002705A1" w:rsidP="00EA4DCB">
            <w:pPr>
              <w:rPr>
                <w:b/>
              </w:rPr>
            </w:pPr>
            <w:r w:rsidRPr="00063A01">
              <w:rPr>
                <w:b/>
                <w:lang w:val="ru-RU"/>
              </w:rPr>
              <w:t xml:space="preserve">Атрибут </w:t>
            </w:r>
            <w:r w:rsidRPr="00063A01">
              <w:rPr>
                <w:b/>
                <w:lang w:val="en-US"/>
              </w:rPr>
              <w:t>XML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651BC" w14:textId="77777777" w:rsidR="002705A1" w:rsidRPr="00063A01" w:rsidRDefault="002705A1" w:rsidP="00EA4DCB">
            <w:r w:rsidRPr="00063A01">
              <w:rPr>
                <w:b/>
              </w:rPr>
              <w:t>Призначення</w:t>
            </w:r>
          </w:p>
        </w:tc>
      </w:tr>
      <w:tr w:rsidR="002705A1" w:rsidRPr="00063A01" w14:paraId="1CCF3D6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2CDF6" w14:textId="77777777" w:rsidR="002705A1" w:rsidRPr="00063A01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43C7E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DAT_ED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19DCB" w14:textId="77777777" w:rsidR="002705A1" w:rsidRPr="00063A01" w:rsidRDefault="002705A1" w:rsidP="00EA4DCB">
            <w:pPr>
              <w:jc w:val="both"/>
            </w:pPr>
            <w:r w:rsidRPr="00063A01">
              <w:rPr>
                <w:lang w:val="ru-RU"/>
              </w:rPr>
              <w:t>Д</w:t>
            </w:r>
            <w:proofErr w:type="spellStart"/>
            <w:r w:rsidRPr="00063A01">
              <w:t>ата</w:t>
            </w:r>
            <w:proofErr w:type="spellEnd"/>
            <w:r w:rsidRPr="00063A01">
              <w:t xml:space="preserve"> реєстрації емітентом фінансових інструментів електронного документа</w:t>
            </w:r>
          </w:p>
        </w:tc>
      </w:tr>
      <w:tr w:rsidR="002705A1" w:rsidRPr="00063A01" w14:paraId="4E1129BC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45FC7" w14:textId="77777777" w:rsidR="002705A1" w:rsidRPr="00063A01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B45AF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NUM_ED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D3619" w14:textId="77777777" w:rsidR="002705A1" w:rsidRPr="00063A01" w:rsidRDefault="002705A1" w:rsidP="00EA4DCB">
            <w:r w:rsidRPr="00063A01">
              <w:rPr>
                <w:lang w:val="ru-RU"/>
              </w:rPr>
              <w:t>В</w:t>
            </w:r>
            <w:proofErr w:type="spellStart"/>
            <w:r w:rsidRPr="00063A01">
              <w:t>ихідний</w:t>
            </w:r>
            <w:proofErr w:type="spellEnd"/>
            <w:r w:rsidRPr="00063A01">
              <w:t xml:space="preserve"> реєстраційний номер електронного документа</w:t>
            </w:r>
          </w:p>
        </w:tc>
      </w:tr>
      <w:tr w:rsidR="002705A1" w:rsidRPr="00063A01" w14:paraId="2E67086E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AE42C" w14:textId="77777777" w:rsidR="002705A1" w:rsidRPr="00063A01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01B6B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POS_PODP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88A85" w14:textId="77777777" w:rsidR="002705A1" w:rsidRPr="00063A01" w:rsidRDefault="002705A1" w:rsidP="00EA4DCB">
            <w:pPr>
              <w:jc w:val="both"/>
              <w:rPr>
                <w:lang w:val="ru-RU"/>
              </w:rPr>
            </w:pPr>
            <w:r w:rsidRPr="00063A01">
              <w:rPr>
                <w:lang w:val="ru-RU"/>
              </w:rPr>
              <w:t>П</w:t>
            </w:r>
            <w:r w:rsidRPr="00063A01">
              <w:t>осада</w:t>
            </w:r>
          </w:p>
        </w:tc>
      </w:tr>
      <w:tr w:rsidR="002705A1" w:rsidRPr="0027242B" w14:paraId="7963726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B1DF5" w14:textId="77777777" w:rsidR="002705A1" w:rsidRPr="00063A01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90A1C" w14:textId="77777777" w:rsidR="002705A1" w:rsidRPr="00063A01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063A01">
              <w:rPr>
                <w:rFonts w:ascii="Courier New" w:hAnsi="Courier New" w:cs="Courier New"/>
                <w:b/>
                <w:lang w:val="en-US"/>
              </w:rPr>
              <w:t>FIO_PODP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5A04D" w14:textId="77777777" w:rsidR="002705A1" w:rsidRPr="0027242B" w:rsidRDefault="002705A1" w:rsidP="00EA4DCB">
            <w:pPr>
              <w:jc w:val="both"/>
            </w:pPr>
            <w:r w:rsidRPr="00063A01">
              <w:t>Прізвище та ініціали керівника або уповноваженої особи емітента фінансових інструментів</w:t>
            </w:r>
          </w:p>
        </w:tc>
      </w:tr>
      <w:tr w:rsidR="002705A1" w:rsidRPr="0027242B" w14:paraId="0168218F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9B23C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7A4B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65F70" w14:textId="77777777" w:rsidR="002705A1" w:rsidRPr="0027242B" w:rsidRDefault="002705A1" w:rsidP="00EA4DCB">
            <w:pPr>
              <w:jc w:val="both"/>
            </w:pPr>
            <w:r w:rsidRPr="0027242B">
              <w:t>Повне найменування</w:t>
            </w:r>
          </w:p>
        </w:tc>
      </w:tr>
      <w:tr w:rsidR="002705A1" w:rsidRPr="0027242B" w14:paraId="6C40E88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C2492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3C2AB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E_OPF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FDFFE" w14:textId="77777777" w:rsidR="002705A1" w:rsidRPr="0027242B" w:rsidRDefault="002705A1" w:rsidP="00EA4DCB">
            <w:pPr>
              <w:jc w:val="both"/>
            </w:pPr>
            <w:r w:rsidRPr="0027242B">
              <w:t>Організаційно-правова форма</w:t>
            </w:r>
            <w:r w:rsidRPr="0027242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2705A1" w:rsidRPr="0027242B" w14:paraId="0E1F7CD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47B20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44195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E_OBL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4CB7E" w14:textId="77777777" w:rsidR="002705A1" w:rsidRPr="0027242B" w:rsidRDefault="002705A1" w:rsidP="00EA4DCB">
            <w:pPr>
              <w:jc w:val="both"/>
              <w:rPr>
                <w:lang w:val="en-US"/>
              </w:rPr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>.</w:t>
            </w:r>
            <w:r w:rsidRPr="0027242B">
              <w:t xml:space="preserve"> Територія (область)</w:t>
            </w:r>
            <w:r w:rsidRPr="0027242B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705A1" w:rsidRPr="0027242B" w14:paraId="7355D0F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05E6D3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523DE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E_POST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DAEC1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Поштовий індекс</w:t>
            </w:r>
          </w:p>
        </w:tc>
      </w:tr>
      <w:tr w:rsidR="002705A1" w:rsidRPr="0027242B" w14:paraId="0A7AAD6D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D9B8C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52D4A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E_ADRES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74B24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Населений пункт</w:t>
            </w:r>
          </w:p>
        </w:tc>
      </w:tr>
      <w:tr w:rsidR="002705A1" w:rsidRPr="0027242B" w14:paraId="1F8058B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BE021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207F0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E_STREET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753A3" w14:textId="77777777" w:rsidR="002705A1" w:rsidRPr="0027242B" w:rsidRDefault="002705A1" w:rsidP="00EA4DCB">
            <w:pPr>
              <w:jc w:val="both"/>
            </w:pPr>
            <w:r w:rsidRPr="0027242B">
              <w:t>Місцезнаходження</w:t>
            </w:r>
            <w:r w:rsidRPr="0027242B">
              <w:rPr>
                <w:lang w:val="en-US"/>
              </w:rPr>
              <w:t xml:space="preserve">. </w:t>
            </w:r>
            <w:r w:rsidRPr="0027242B">
              <w:t>Вулиця, будинок</w:t>
            </w:r>
          </w:p>
        </w:tc>
      </w:tr>
      <w:tr w:rsidR="002705A1" w:rsidRPr="0027242B" w14:paraId="3C2605F7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7A59E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96908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E_EDRPOU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F0815" w14:textId="77777777" w:rsidR="002705A1" w:rsidRPr="0027242B" w:rsidRDefault="002705A1" w:rsidP="00EA4DCB">
            <w:pPr>
              <w:jc w:val="both"/>
            </w:pPr>
            <w:r w:rsidRPr="0027242B">
              <w:t>Ідентифікаційний код юридичної особи</w:t>
            </w:r>
          </w:p>
        </w:tc>
      </w:tr>
      <w:tr w:rsidR="002705A1" w:rsidRPr="0027242B" w14:paraId="6C063612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FAF2C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FE7AD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ARM_NAME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7B6A2" w14:textId="77777777" w:rsidR="002705A1" w:rsidRPr="0027242B" w:rsidRDefault="002705A1" w:rsidP="00EA4DCB">
            <w:pPr>
              <w:jc w:val="both"/>
            </w:pPr>
            <w:r w:rsidRPr="0027242B">
              <w:t>Повне найменування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2705A1" w:rsidRPr="0027242B" w14:paraId="0F4C5ED0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54CD8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1E17E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ARM_EDRPOU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4959C" w14:textId="77777777" w:rsidR="002705A1" w:rsidRPr="0027242B" w:rsidRDefault="002705A1" w:rsidP="00EA4DCB">
            <w:pPr>
              <w:jc w:val="both"/>
              <w:rPr>
                <w:color w:val="000000" w:themeColor="text1"/>
              </w:rPr>
            </w:pPr>
            <w:r w:rsidRPr="0027242B">
              <w:rPr>
                <w:lang w:val="en-US"/>
              </w:rPr>
              <w:t>I</w:t>
            </w:r>
            <w:proofErr w:type="spellStart"/>
            <w:r w:rsidRPr="0027242B">
              <w:t>дентифікаційний</w:t>
            </w:r>
            <w:proofErr w:type="spellEnd"/>
            <w:r w:rsidRPr="0027242B">
              <w:t xml:space="preserve"> код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2705A1" w:rsidRPr="0027242B" w14:paraId="74049DC1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DFC91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  <w:rPr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F50EC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ARM_CONT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02627" w14:textId="5A3E3A6C" w:rsidR="002705A1" w:rsidRPr="0027242B" w:rsidRDefault="002705A1" w:rsidP="00EA4DCB">
            <w:pPr>
              <w:jc w:val="both"/>
              <w:rPr>
                <w:color w:val="000000" w:themeColor="text1"/>
                <w:lang w:val="en-US"/>
              </w:rPr>
            </w:pPr>
            <w:r w:rsidRPr="0027242B">
              <w:t>Країна реєстрації юридичної особи, уповноваженої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  <w:r w:rsidR="00070543" w:rsidRPr="0027242B"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05A1" w:rsidRPr="0027242B" w14:paraId="0649640A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E222" w14:textId="77777777" w:rsidR="002705A1" w:rsidRPr="0027242B" w:rsidRDefault="002705A1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041747" w14:textId="77777777" w:rsidR="002705A1" w:rsidRPr="0027242B" w:rsidRDefault="002705A1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ARM_LICNUM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DF269" w14:textId="77777777" w:rsidR="002705A1" w:rsidRPr="0027242B" w:rsidRDefault="002705A1" w:rsidP="00EA4DCB">
            <w:pPr>
              <w:jc w:val="both"/>
            </w:pPr>
            <w:r w:rsidRPr="0027242B">
              <w:t>Номер свідоцтва про включення до Реєстру осіб, уповноважених надавати інформаційні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оприлюднення) або (у разі, якщо емітент не подає інформацію до НКЦПФР безпосередньо)</w:t>
            </w:r>
          </w:p>
        </w:tc>
      </w:tr>
      <w:tr w:rsidR="00413D04" w:rsidRPr="0027242B" w14:paraId="432556F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1BB8D" w14:textId="77777777" w:rsidR="00413D04" w:rsidRPr="0027242B" w:rsidRDefault="00413D04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136D" w14:textId="35939354" w:rsidR="00413D04" w:rsidRPr="0027242B" w:rsidRDefault="00413D04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P_URL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6F22B" w14:textId="179F1E4D" w:rsidR="00413D04" w:rsidRPr="0027242B" w:rsidRDefault="00413D04" w:rsidP="00EA4DCB">
            <w:pPr>
              <w:jc w:val="both"/>
              <w:rPr>
                <w:lang w:val="ru-RU"/>
              </w:rPr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 xml:space="preserve">. </w:t>
            </w:r>
            <w:r w:rsidRPr="0027242B">
              <w:t xml:space="preserve">URL-адреса </w:t>
            </w:r>
            <w:proofErr w:type="spellStart"/>
            <w:r w:rsidRPr="0027242B">
              <w:t>вебсайту</w:t>
            </w:r>
            <w:proofErr w:type="spellEnd"/>
          </w:p>
        </w:tc>
      </w:tr>
      <w:tr w:rsidR="00413D04" w:rsidRPr="0027242B" w14:paraId="7F084AE4" w14:textId="77777777" w:rsidTr="00EA4DC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81C60" w14:textId="77777777" w:rsidR="00413D04" w:rsidRPr="0027242B" w:rsidRDefault="00413D04" w:rsidP="00556B09">
            <w:pPr>
              <w:numPr>
                <w:ilvl w:val="0"/>
                <w:numId w:val="27"/>
              </w:numPr>
              <w:suppressAutoHyphens/>
              <w:snapToGrid w:val="0"/>
              <w:ind w:left="0" w:firstLine="0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59D2B" w14:textId="78267C13" w:rsidR="00413D04" w:rsidRPr="0027242B" w:rsidRDefault="00413D04" w:rsidP="00EA4DCB">
            <w:pPr>
              <w:rPr>
                <w:rFonts w:ascii="Courier New" w:hAnsi="Courier New" w:cs="Courier New"/>
                <w:b/>
                <w:lang w:val="en-US"/>
              </w:rPr>
            </w:pPr>
            <w:r w:rsidRPr="0027242B">
              <w:rPr>
                <w:rFonts w:ascii="Courier New" w:hAnsi="Courier New" w:cs="Courier New"/>
                <w:b/>
                <w:lang w:val="en-US"/>
              </w:rPr>
              <w:t>P_DATE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B2BB3" w14:textId="1F2379B9" w:rsidR="00413D04" w:rsidRPr="0027242B" w:rsidRDefault="00413D04" w:rsidP="00EA4DCB">
            <w:pPr>
              <w:jc w:val="both"/>
              <w:rPr>
                <w:lang w:val="ru-RU"/>
              </w:rPr>
            </w:pPr>
            <w:r w:rsidRPr="0027242B">
              <w:t xml:space="preserve">Інформація розміщена на власному </w:t>
            </w:r>
            <w:proofErr w:type="spellStart"/>
            <w:r w:rsidRPr="0027242B">
              <w:t>вебсайті</w:t>
            </w:r>
            <w:proofErr w:type="spellEnd"/>
            <w:r w:rsidRPr="0027242B">
              <w:t xml:space="preserve"> емітента фінансових інструментів</w:t>
            </w:r>
            <w:r w:rsidRPr="0027242B">
              <w:rPr>
                <w:lang w:val="ru-RU"/>
              </w:rPr>
              <w:t>. Д</w:t>
            </w:r>
            <w:proofErr w:type="spellStart"/>
            <w:r w:rsidRPr="0027242B">
              <w:t>ата</w:t>
            </w:r>
            <w:proofErr w:type="spellEnd"/>
          </w:p>
        </w:tc>
      </w:tr>
    </w:tbl>
    <w:p w14:paraId="488F8876" w14:textId="77777777" w:rsidR="002705A1" w:rsidRPr="0027242B" w:rsidRDefault="002705A1" w:rsidP="002705A1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  <w:lang w:val="ru-RU"/>
        </w:rPr>
      </w:pPr>
      <w:r w:rsidRPr="0027242B">
        <w:rPr>
          <w:sz w:val="20"/>
          <w:szCs w:val="20"/>
          <w:vertAlign w:val="superscript"/>
        </w:rPr>
        <w:t>1</w:t>
      </w:r>
      <w:r w:rsidRPr="0027242B">
        <w:rPr>
          <w:sz w:val="20"/>
          <w:szCs w:val="20"/>
        </w:rPr>
        <w:t>Заповнюються відповідно до Довідника 41 "Класифікація організаційно-правових форм господарювання"</w:t>
      </w:r>
      <w:r w:rsidRPr="0027242B">
        <w:rPr>
          <w:sz w:val="20"/>
          <w:szCs w:val="20"/>
          <w:lang w:val="ru-RU"/>
        </w:rPr>
        <w:t>.</w:t>
      </w:r>
    </w:p>
    <w:p w14:paraId="4572E382" w14:textId="20542B09" w:rsidR="002705A1" w:rsidRPr="0027242B" w:rsidRDefault="002705A1" w:rsidP="002705A1">
      <w:pPr>
        <w:pStyle w:val="ad"/>
        <w:spacing w:before="0" w:beforeAutospacing="0" w:after="0" w:afterAutospacing="0"/>
        <w:jc w:val="both"/>
      </w:pPr>
      <w:r w:rsidRPr="0027242B">
        <w:rPr>
          <w:sz w:val="20"/>
          <w:szCs w:val="20"/>
          <w:vertAlign w:val="superscript"/>
          <w:lang w:val="ru-RU"/>
        </w:rPr>
        <w:t>2</w:t>
      </w:r>
      <w:r w:rsidRPr="0027242B">
        <w:rPr>
          <w:sz w:val="20"/>
          <w:szCs w:val="20"/>
        </w:rPr>
        <w:t>Заповнюються відповідно до Довідника 44 "Перелік та коди територій (областей) України"</w:t>
      </w:r>
      <w:r w:rsidRPr="0027242B">
        <w:rPr>
          <w:sz w:val="20"/>
          <w:szCs w:val="20"/>
          <w:lang w:val="ru-RU"/>
        </w:rPr>
        <w:t>.</w:t>
      </w:r>
      <w:r w:rsidRPr="0027242B">
        <w:t xml:space="preserve"> </w:t>
      </w:r>
    </w:p>
    <w:p w14:paraId="7034F637" w14:textId="77777777" w:rsidR="00070543" w:rsidRPr="0027242B" w:rsidRDefault="00070543" w:rsidP="00070543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sz w:val="20"/>
          <w:szCs w:val="20"/>
          <w:vertAlign w:val="superscript"/>
          <w:lang w:val="ru-RU"/>
        </w:rPr>
        <w:t>3</w:t>
      </w:r>
      <w:r w:rsidRPr="0027242B">
        <w:rPr>
          <w:sz w:val="20"/>
          <w:szCs w:val="20"/>
        </w:rPr>
        <w:t xml:space="preserve">Заповнюються відповідно до Довідника </w:t>
      </w:r>
      <w:r w:rsidRPr="0027242B">
        <w:rPr>
          <w:color w:val="000000"/>
          <w:sz w:val="20"/>
          <w:szCs w:val="20"/>
        </w:rPr>
        <w:t>45 "Класифікація країн світу" Системи довідників та класифікаторів.</w:t>
      </w:r>
    </w:p>
    <w:p w14:paraId="266FB27C" w14:textId="261F173D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1CB50FC" w14:textId="3FEE9483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EC42B93" w14:textId="06C872E8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2ECF337" w14:textId="77777777" w:rsidR="002705A1" w:rsidRPr="0027242B" w:rsidRDefault="002705A1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4F4269B4" w14:textId="5006F9B7" w:rsidR="00B92307" w:rsidRPr="0027242B" w:rsidRDefault="00B92307" w:rsidP="00B92307">
      <w:pPr>
        <w:rPr>
          <w:b/>
          <w:bCs/>
          <w:color w:val="000000" w:themeColor="text1"/>
          <w:sz w:val="28"/>
          <w:szCs w:val="28"/>
        </w:rPr>
      </w:pPr>
      <w:r w:rsidRPr="0027242B">
        <w:rPr>
          <w:b/>
          <w:bCs/>
          <w:color w:val="000000" w:themeColor="text1"/>
          <w:sz w:val="28"/>
          <w:szCs w:val="28"/>
        </w:rPr>
        <w:t>Директор департаменту</w:t>
      </w:r>
    </w:p>
    <w:p w14:paraId="41DE0B1D" w14:textId="77777777" w:rsidR="00185DFB" w:rsidRPr="0027242B" w:rsidRDefault="00B92307" w:rsidP="00B92307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7242B">
        <w:rPr>
          <w:b/>
          <w:bCs/>
          <w:color w:val="000000" w:themeColor="text1"/>
          <w:sz w:val="28"/>
          <w:szCs w:val="28"/>
        </w:rPr>
        <w:t>інформаційних технологій</w:t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</w:r>
      <w:r w:rsidRPr="0027242B">
        <w:rPr>
          <w:b/>
          <w:bCs/>
          <w:color w:val="000000" w:themeColor="text1"/>
          <w:sz w:val="28"/>
          <w:szCs w:val="28"/>
        </w:rPr>
        <w:tab/>
        <w:t>Андрій ЗАЇКА</w:t>
      </w:r>
    </w:p>
    <w:p w14:paraId="7E5D2083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5B53EA5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5311FED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68A294B9" w14:textId="77777777" w:rsidR="00185DFB" w:rsidRPr="0027242B" w:rsidRDefault="00185DFB" w:rsidP="006C6910">
      <w:pPr>
        <w:pStyle w:val="ad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40305DF1" w14:textId="77777777" w:rsidR="00FC6CA5" w:rsidRPr="0027242B" w:rsidRDefault="00FC6CA5">
      <w:pPr>
        <w:spacing w:after="160" w:line="259" w:lineRule="auto"/>
        <w:rPr>
          <w:color w:val="000000"/>
          <w:sz w:val="20"/>
          <w:szCs w:val="20"/>
        </w:rPr>
      </w:pPr>
      <w:r w:rsidRPr="0027242B">
        <w:rPr>
          <w:color w:val="000000"/>
          <w:sz w:val="20"/>
          <w:szCs w:val="20"/>
        </w:rPr>
        <w:br w:type="page"/>
      </w:r>
    </w:p>
    <w:p w14:paraId="3B4ECF3D" w14:textId="2C93A622" w:rsidR="00185DFB" w:rsidRPr="0027242B" w:rsidRDefault="00FC6CA5" w:rsidP="00FC6CA5">
      <w:pPr>
        <w:pStyle w:val="ad"/>
        <w:spacing w:before="0" w:beforeAutospacing="0" w:after="0" w:afterAutospacing="0"/>
        <w:ind w:left="5245"/>
        <w:jc w:val="both"/>
        <w:rPr>
          <w:color w:val="000000"/>
        </w:rPr>
      </w:pPr>
      <w:bookmarkStart w:id="6" w:name="_Hlk235610719"/>
      <w:r w:rsidRPr="0027242B">
        <w:rPr>
          <w:bCs/>
          <w:color w:val="000000" w:themeColor="text1"/>
        </w:rPr>
        <w:t xml:space="preserve">Додаток 1 до опису розділів та схем ХМL файлів </w:t>
      </w:r>
      <w:r w:rsidR="00A62503" w:rsidRPr="0027242B">
        <w:rPr>
          <w:bCs/>
          <w:color w:val="000000" w:themeColor="text1"/>
        </w:rPr>
        <w:t>електронної форми інформації про правочини керівників емітентами фінансових інструментів</w:t>
      </w:r>
    </w:p>
    <w:p w14:paraId="03C764CF" w14:textId="77777777" w:rsidR="005077EB" w:rsidRPr="0027242B" w:rsidRDefault="005077EB" w:rsidP="005077EB">
      <w:pPr>
        <w:pStyle w:val="a"/>
        <w:numPr>
          <w:ilvl w:val="0"/>
          <w:numId w:val="0"/>
        </w:numPr>
        <w:tabs>
          <w:tab w:val="clear" w:pos="1843"/>
        </w:tabs>
        <w:ind w:firstLine="66"/>
        <w:jc w:val="center"/>
        <w:rPr>
          <w:sz w:val="28"/>
          <w:szCs w:val="28"/>
          <w:lang w:val="ru-RU"/>
        </w:rPr>
      </w:pPr>
      <w:r w:rsidRPr="0027242B">
        <w:rPr>
          <w:sz w:val="28"/>
          <w:szCs w:val="28"/>
        </w:rPr>
        <w:t>Схема XSD «</w:t>
      </w:r>
      <w:proofErr w:type="spellStart"/>
      <w:r w:rsidRPr="0027242B">
        <w:rPr>
          <w:sz w:val="28"/>
          <w:szCs w:val="28"/>
        </w:rPr>
        <w:t>IrregPr</w:t>
      </w:r>
      <w:proofErr w:type="spellEnd"/>
      <w:r w:rsidRPr="0027242B">
        <w:rPr>
          <w:sz w:val="28"/>
          <w:szCs w:val="28"/>
        </w:rPr>
        <w:t xml:space="preserve">» </w:t>
      </w:r>
      <w:proofErr w:type="spellStart"/>
      <w:r w:rsidRPr="0027242B">
        <w:rPr>
          <w:sz w:val="28"/>
          <w:szCs w:val="28"/>
          <w:lang w:val="ru-RU"/>
        </w:rPr>
        <w:t>нерегулярних</w:t>
      </w:r>
      <w:proofErr w:type="spellEnd"/>
      <w:r w:rsidRPr="0027242B">
        <w:rPr>
          <w:sz w:val="28"/>
          <w:szCs w:val="28"/>
        </w:rPr>
        <w:t xml:space="preserve"> даних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27242B" w14:paraId="71B9F741" w14:textId="77777777" w:rsidTr="00E152E1">
        <w:tc>
          <w:tcPr>
            <w:tcW w:w="370" w:type="dxa"/>
            <w:vAlign w:val="center"/>
          </w:tcPr>
          <w:p w14:paraId="1373142C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№</w:t>
            </w:r>
          </w:p>
          <w:p w14:paraId="40D98D96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751996C5" w14:textId="77777777" w:rsidR="005077EB" w:rsidRPr="0027242B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Рядок схеми</w:t>
            </w:r>
          </w:p>
        </w:tc>
      </w:tr>
      <w:tr w:rsidR="005077EB" w:rsidRPr="0027242B" w14:paraId="125AC476" w14:textId="77777777" w:rsidTr="00E152E1">
        <w:tc>
          <w:tcPr>
            <w:tcW w:w="370" w:type="dxa"/>
          </w:tcPr>
          <w:p w14:paraId="064F63D7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2EB5DFE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5077EB" w:rsidRPr="0027242B" w14:paraId="177DF410" w14:textId="77777777" w:rsidTr="00E152E1">
        <w:tc>
          <w:tcPr>
            <w:tcW w:w="370" w:type="dxa"/>
          </w:tcPr>
          <w:p w14:paraId="3F2F90C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D2C93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5077EB" w:rsidRPr="0027242B" w14:paraId="69136D65" w14:textId="77777777" w:rsidTr="00E152E1">
        <w:tc>
          <w:tcPr>
            <w:tcW w:w="370" w:type="dxa"/>
          </w:tcPr>
          <w:p w14:paraId="5608BC5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2D333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5077EB" w:rsidRPr="0027242B" w14:paraId="339024BB" w14:textId="77777777" w:rsidTr="00E152E1">
        <w:tc>
          <w:tcPr>
            <w:tcW w:w="370" w:type="dxa"/>
          </w:tcPr>
          <w:p w14:paraId="2958AB6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9B4AE5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="http://nssmc.gov.ua/Schem/IrregPr"</w:t>
            </w:r>
          </w:p>
        </w:tc>
      </w:tr>
      <w:tr w:rsidR="005077EB" w:rsidRPr="0027242B" w14:paraId="71429497" w14:textId="77777777" w:rsidTr="00E152E1">
        <w:tc>
          <w:tcPr>
            <w:tcW w:w="370" w:type="dxa"/>
          </w:tcPr>
          <w:p w14:paraId="3BDDE277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A45C27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="http://nssmc.gov.ua/Schem/IrregPr"</w:t>
            </w:r>
          </w:p>
        </w:tc>
      </w:tr>
      <w:tr w:rsidR="005077EB" w:rsidRPr="0027242B" w14:paraId="6B2C8BCA" w14:textId="77777777" w:rsidTr="00E152E1">
        <w:tc>
          <w:tcPr>
            <w:tcW w:w="370" w:type="dxa"/>
          </w:tcPr>
          <w:p w14:paraId="224B4FA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E3AA72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1EF67FE4" w14:textId="77777777" w:rsidTr="00E152E1">
        <w:tc>
          <w:tcPr>
            <w:tcW w:w="370" w:type="dxa"/>
          </w:tcPr>
          <w:p w14:paraId="26FBBCC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868DB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5077EB" w:rsidRPr="0027242B" w14:paraId="29D8C4F9" w14:textId="77777777" w:rsidTr="00E152E1">
        <w:tc>
          <w:tcPr>
            <w:tcW w:w="370" w:type="dxa"/>
          </w:tcPr>
          <w:p w14:paraId="7195175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ACF8FB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5FEB2C0" w14:textId="77777777" w:rsidTr="00E152E1">
        <w:tc>
          <w:tcPr>
            <w:tcW w:w="370" w:type="dxa"/>
          </w:tcPr>
          <w:p w14:paraId="7C094DCF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FAF7B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45A7325A" w14:textId="77777777" w:rsidTr="00E152E1">
        <w:tc>
          <w:tcPr>
            <w:tcW w:w="370" w:type="dxa"/>
          </w:tcPr>
          <w:p w14:paraId="071C463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BE9D5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5A3F3702" w14:textId="77777777" w:rsidTr="00E152E1">
        <w:tc>
          <w:tcPr>
            <w:tcW w:w="370" w:type="dxa"/>
          </w:tcPr>
          <w:p w14:paraId="3A438A6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22485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5B170F7C" w14:textId="77777777" w:rsidTr="00E152E1">
        <w:tc>
          <w:tcPr>
            <w:tcW w:w="370" w:type="dxa"/>
          </w:tcPr>
          <w:p w14:paraId="462E210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B66A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ID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3A0683AE" w14:textId="77777777" w:rsidTr="00E152E1">
        <w:tc>
          <w:tcPr>
            <w:tcW w:w="370" w:type="dxa"/>
          </w:tcPr>
          <w:p w14:paraId="1EB9FA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BEE93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1E0B75D9" w14:textId="77777777" w:rsidTr="00E152E1">
        <w:tc>
          <w:tcPr>
            <w:tcW w:w="370" w:type="dxa"/>
          </w:tcPr>
          <w:p w14:paraId="26F67EB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68A19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9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720732AE" w14:textId="77777777" w:rsidTr="00E152E1">
        <w:tc>
          <w:tcPr>
            <w:tcW w:w="370" w:type="dxa"/>
          </w:tcPr>
          <w:p w14:paraId="38B4B97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3B9D1E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845CCB3" w14:textId="77777777" w:rsidTr="00E152E1">
        <w:tc>
          <w:tcPr>
            <w:tcW w:w="370" w:type="dxa"/>
          </w:tcPr>
          <w:p w14:paraId="1930328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10101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4F807171" w14:textId="77777777" w:rsidTr="00E152E1">
        <w:tc>
          <w:tcPr>
            <w:tcW w:w="370" w:type="dxa"/>
          </w:tcPr>
          <w:p w14:paraId="18CAA50E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2ABC2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="ISIN"&gt;</w:t>
            </w:r>
          </w:p>
        </w:tc>
      </w:tr>
      <w:tr w:rsidR="005077EB" w:rsidRPr="0027242B" w14:paraId="728E053F" w14:textId="77777777" w:rsidTr="00E152E1">
        <w:tc>
          <w:tcPr>
            <w:tcW w:w="370" w:type="dxa"/>
          </w:tcPr>
          <w:p w14:paraId="0D8CD704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217B8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58CA348D" w14:textId="77777777" w:rsidTr="00E152E1">
        <w:tc>
          <w:tcPr>
            <w:tcW w:w="370" w:type="dxa"/>
          </w:tcPr>
          <w:p w14:paraId="4D6C3C1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4A4873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="12"/&gt;</w:t>
            </w:r>
          </w:p>
        </w:tc>
      </w:tr>
      <w:tr w:rsidR="005077EB" w:rsidRPr="0027242B" w14:paraId="346BF727" w14:textId="77777777" w:rsidTr="00E152E1">
        <w:tc>
          <w:tcPr>
            <w:tcW w:w="370" w:type="dxa"/>
          </w:tcPr>
          <w:p w14:paraId="604ED7B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B68728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67EA99FC" w14:textId="77777777" w:rsidTr="00E152E1">
        <w:tc>
          <w:tcPr>
            <w:tcW w:w="370" w:type="dxa"/>
          </w:tcPr>
          <w:p w14:paraId="2CF5630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E56899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34DA954D" w14:textId="77777777" w:rsidTr="00E152E1">
        <w:tc>
          <w:tcPr>
            <w:tcW w:w="370" w:type="dxa"/>
          </w:tcPr>
          <w:p w14:paraId="2E2241A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E37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="RNOKPP"&gt;</w:t>
            </w:r>
          </w:p>
        </w:tc>
      </w:tr>
      <w:tr w:rsidR="005077EB" w:rsidRPr="0027242B" w14:paraId="32130976" w14:textId="77777777" w:rsidTr="00E152E1">
        <w:tc>
          <w:tcPr>
            <w:tcW w:w="370" w:type="dxa"/>
          </w:tcPr>
          <w:p w14:paraId="409E78F9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93C5A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7FE85E59" w14:textId="77777777" w:rsidTr="00E152E1">
        <w:tc>
          <w:tcPr>
            <w:tcW w:w="370" w:type="dxa"/>
          </w:tcPr>
          <w:p w14:paraId="1F5ED3A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E9803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24C8D70D" w14:textId="77777777" w:rsidTr="00E152E1">
        <w:tc>
          <w:tcPr>
            <w:tcW w:w="370" w:type="dxa"/>
          </w:tcPr>
          <w:p w14:paraId="1078682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4088B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D00706F" w14:textId="77777777" w:rsidTr="00E152E1">
        <w:tc>
          <w:tcPr>
            <w:tcW w:w="370" w:type="dxa"/>
          </w:tcPr>
          <w:p w14:paraId="47EEE5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DA552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4497A15" w14:textId="77777777" w:rsidTr="00E152E1">
        <w:tc>
          <w:tcPr>
            <w:tcW w:w="370" w:type="dxa"/>
          </w:tcPr>
          <w:p w14:paraId="0FD1C61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DA9C07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5077EB" w:rsidRPr="0027242B" w14:paraId="1F9A386A" w14:textId="77777777" w:rsidTr="00E152E1">
        <w:tc>
          <w:tcPr>
            <w:tcW w:w="370" w:type="dxa"/>
          </w:tcPr>
          <w:p w14:paraId="41DD645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5F99C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1EF34E5" w14:textId="77777777" w:rsidTr="00E152E1">
        <w:tc>
          <w:tcPr>
            <w:tcW w:w="370" w:type="dxa"/>
          </w:tcPr>
          <w:p w14:paraId="7A72EFEE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6B6AD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383239DF" w14:textId="77777777" w:rsidTr="00E152E1">
        <w:tc>
          <w:tcPr>
            <w:tcW w:w="370" w:type="dxa"/>
          </w:tcPr>
          <w:p w14:paraId="50CCE6CB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BEDD07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7AE94FB" w14:textId="77777777" w:rsidTr="00E152E1">
        <w:tc>
          <w:tcPr>
            <w:tcW w:w="370" w:type="dxa"/>
          </w:tcPr>
          <w:p w14:paraId="79E3022A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D70384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7C8AEA4" w14:textId="77777777" w:rsidTr="00E152E1">
        <w:tc>
          <w:tcPr>
            <w:tcW w:w="370" w:type="dxa"/>
          </w:tcPr>
          <w:p w14:paraId="1F96133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6CCB8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5077EB" w:rsidRPr="0027242B" w14:paraId="66C31A1C" w14:textId="77777777" w:rsidTr="00E152E1">
        <w:tc>
          <w:tcPr>
            <w:tcW w:w="370" w:type="dxa"/>
          </w:tcPr>
          <w:p w14:paraId="68E0B70C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DB2FB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4A5923EB" w14:textId="77777777" w:rsidTr="00E152E1">
        <w:tc>
          <w:tcPr>
            <w:tcW w:w="370" w:type="dxa"/>
          </w:tcPr>
          <w:p w14:paraId="65CD83B4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84280F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5077EB" w:rsidRPr="0027242B" w14:paraId="6C89AEAB" w14:textId="77777777" w:rsidTr="00E152E1">
        <w:tc>
          <w:tcPr>
            <w:tcW w:w="370" w:type="dxa"/>
          </w:tcPr>
          <w:p w14:paraId="58C3D91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6B543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AC878AD" w14:textId="77777777" w:rsidTr="00E152E1">
        <w:tc>
          <w:tcPr>
            <w:tcW w:w="370" w:type="dxa"/>
          </w:tcPr>
          <w:p w14:paraId="78FED26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DB869F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B3EE449" w14:textId="77777777" w:rsidTr="00E152E1">
        <w:tc>
          <w:tcPr>
            <w:tcW w:w="370" w:type="dxa"/>
          </w:tcPr>
          <w:p w14:paraId="17CA427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63A85D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5077EB" w:rsidRPr="0027242B" w14:paraId="6E465636" w14:textId="77777777" w:rsidTr="00E152E1">
        <w:tc>
          <w:tcPr>
            <w:tcW w:w="370" w:type="dxa"/>
          </w:tcPr>
          <w:p w14:paraId="56C87898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C74246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7E966754" w14:textId="77777777" w:rsidTr="00E152E1">
        <w:tc>
          <w:tcPr>
            <w:tcW w:w="370" w:type="dxa"/>
          </w:tcPr>
          <w:p w14:paraId="1B664D35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EAC99D5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077EB" w:rsidRPr="0027242B" w14:paraId="02EE7221" w14:textId="77777777" w:rsidTr="00E152E1">
        <w:tc>
          <w:tcPr>
            <w:tcW w:w="370" w:type="dxa"/>
          </w:tcPr>
          <w:p w14:paraId="6B06F162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671DC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077EB" w:rsidRPr="0027242B" w14:paraId="5E03F151" w14:textId="77777777" w:rsidTr="00E152E1">
        <w:tc>
          <w:tcPr>
            <w:tcW w:w="370" w:type="dxa"/>
          </w:tcPr>
          <w:p w14:paraId="109D01C1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591192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71B16E6E" w14:textId="77777777" w:rsidTr="00E152E1">
        <w:tc>
          <w:tcPr>
            <w:tcW w:w="370" w:type="dxa"/>
          </w:tcPr>
          <w:p w14:paraId="584DA43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A0B7A1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27231354" w14:textId="77777777" w:rsidTr="00E152E1">
        <w:tc>
          <w:tcPr>
            <w:tcW w:w="370" w:type="dxa"/>
          </w:tcPr>
          <w:p w14:paraId="3EE67516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26A20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2BEC5DFA" w14:textId="77777777" w:rsidTr="00E152E1">
        <w:tc>
          <w:tcPr>
            <w:tcW w:w="370" w:type="dxa"/>
          </w:tcPr>
          <w:p w14:paraId="07A9521D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BFD8CA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27242B" w14:paraId="002C5CCE" w14:textId="77777777" w:rsidTr="00E152E1">
        <w:tc>
          <w:tcPr>
            <w:tcW w:w="370" w:type="dxa"/>
          </w:tcPr>
          <w:p w14:paraId="25DE1A30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9F5929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27242B" w14:paraId="5B7BB531" w14:textId="77777777" w:rsidTr="00E152E1">
        <w:tc>
          <w:tcPr>
            <w:tcW w:w="370" w:type="dxa"/>
          </w:tcPr>
          <w:p w14:paraId="40F0F552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002440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27242B" w14:paraId="192D591E" w14:textId="77777777" w:rsidTr="00E152E1">
        <w:tc>
          <w:tcPr>
            <w:tcW w:w="370" w:type="dxa"/>
          </w:tcPr>
          <w:p w14:paraId="33E30213" w14:textId="77777777" w:rsidR="005077EB" w:rsidRPr="0027242B" w:rsidRDefault="005077EB" w:rsidP="00E152E1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D3749C" w14:textId="77777777" w:rsidR="005077EB" w:rsidRPr="0027242B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527E8A41" w14:textId="77777777" w:rsidTr="00E152E1">
        <w:tc>
          <w:tcPr>
            <w:tcW w:w="370" w:type="dxa"/>
          </w:tcPr>
          <w:p w14:paraId="66637448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70CD3E" w14:textId="21833CC1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54FBBF81" w14:textId="77777777" w:rsidTr="00E152E1">
        <w:tc>
          <w:tcPr>
            <w:tcW w:w="370" w:type="dxa"/>
          </w:tcPr>
          <w:p w14:paraId="1553DE79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8A7D75" w14:textId="6F456D8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0BFE01EB" w14:textId="77777777" w:rsidTr="00E152E1">
        <w:tc>
          <w:tcPr>
            <w:tcW w:w="370" w:type="dxa"/>
          </w:tcPr>
          <w:p w14:paraId="5CBA2A5E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F84863" w14:textId="401ECF55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</w:tbl>
    <w:p w14:paraId="53C3D13E" w14:textId="77777777" w:rsidR="00A613E9" w:rsidRPr="0027242B" w:rsidRDefault="00A613E9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BB1426" w:rsidRPr="0027242B" w14:paraId="456DD1A5" w14:textId="77777777" w:rsidTr="00E152E1">
        <w:tc>
          <w:tcPr>
            <w:tcW w:w="370" w:type="dxa"/>
          </w:tcPr>
          <w:p w14:paraId="11CAC50D" w14:textId="1AE163F1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F6497C" w14:textId="40548A94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0EDFE7C1" w14:textId="77777777" w:rsidTr="00E152E1">
        <w:tc>
          <w:tcPr>
            <w:tcW w:w="370" w:type="dxa"/>
          </w:tcPr>
          <w:p w14:paraId="332A9199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2072C7" w14:textId="06552CFB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6BB37B12" w14:textId="77777777" w:rsidTr="00E152E1">
        <w:tc>
          <w:tcPr>
            <w:tcW w:w="370" w:type="dxa"/>
          </w:tcPr>
          <w:p w14:paraId="03C0B0E3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4E94E9" w14:textId="31B4BB0F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372AEEE1" w14:textId="77777777" w:rsidTr="00E152E1">
        <w:tc>
          <w:tcPr>
            <w:tcW w:w="370" w:type="dxa"/>
          </w:tcPr>
          <w:p w14:paraId="66551B5B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075A95" w14:textId="49F5C1C7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BB1426" w:rsidRPr="0027242B" w14:paraId="08704527" w14:textId="77777777" w:rsidTr="00E152E1">
        <w:tc>
          <w:tcPr>
            <w:tcW w:w="370" w:type="dxa"/>
          </w:tcPr>
          <w:p w14:paraId="11CE3DB0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214C13" w14:textId="26B8B6A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BB1426" w:rsidRPr="0027242B" w14:paraId="6324BDE9" w14:textId="77777777" w:rsidTr="00E152E1">
        <w:tc>
          <w:tcPr>
            <w:tcW w:w="370" w:type="dxa"/>
          </w:tcPr>
          <w:p w14:paraId="2A121B5A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B007B7" w14:textId="4DF3C163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BB1426" w:rsidRPr="0027242B" w14:paraId="6BFF3307" w14:textId="77777777" w:rsidTr="00E152E1">
        <w:tc>
          <w:tcPr>
            <w:tcW w:w="370" w:type="dxa"/>
          </w:tcPr>
          <w:p w14:paraId="24F39EC1" w14:textId="77777777" w:rsidR="00BB1426" w:rsidRPr="0027242B" w:rsidRDefault="00BB1426" w:rsidP="00BB142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1E21B0" w14:textId="1B4ED619" w:rsidR="00BB1426" w:rsidRPr="0027242B" w:rsidRDefault="00BB1426" w:rsidP="00BB142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0FAFCBAA" w14:textId="77777777" w:rsidTr="00E152E1">
        <w:tc>
          <w:tcPr>
            <w:tcW w:w="370" w:type="dxa"/>
          </w:tcPr>
          <w:p w14:paraId="186B097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57E317" w14:textId="3E5E60D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3A54FA92" w14:textId="77777777" w:rsidTr="00E152E1">
        <w:tc>
          <w:tcPr>
            <w:tcW w:w="370" w:type="dxa"/>
          </w:tcPr>
          <w:p w14:paraId="5B4BA7A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6B958D" w14:textId="45B5FBAF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64E8D72D" w14:textId="77777777" w:rsidTr="00E152E1">
        <w:tc>
          <w:tcPr>
            <w:tcW w:w="370" w:type="dxa"/>
          </w:tcPr>
          <w:p w14:paraId="66AABF5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7ACBCA" w14:textId="7BF99D5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38410E2" w14:textId="77777777" w:rsidTr="00E152E1">
        <w:tc>
          <w:tcPr>
            <w:tcW w:w="370" w:type="dxa"/>
          </w:tcPr>
          <w:p w14:paraId="4BCB9C6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3C0B22" w14:textId="3214FAA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507B20A9" w14:textId="77777777" w:rsidTr="00E152E1">
        <w:tc>
          <w:tcPr>
            <w:tcW w:w="370" w:type="dxa"/>
          </w:tcPr>
          <w:p w14:paraId="519B9D9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F96A98" w14:textId="69E0A46B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6268DDA2" w14:textId="77777777" w:rsidTr="00E152E1">
        <w:tc>
          <w:tcPr>
            <w:tcW w:w="370" w:type="dxa"/>
          </w:tcPr>
          <w:p w14:paraId="7BC0A29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29B09A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118E6FEE" w14:textId="77777777" w:rsidTr="00E152E1">
        <w:tc>
          <w:tcPr>
            <w:tcW w:w="370" w:type="dxa"/>
          </w:tcPr>
          <w:p w14:paraId="0F5240E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90F832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4EFCE36B" w14:textId="77777777" w:rsidTr="00E152E1">
        <w:tc>
          <w:tcPr>
            <w:tcW w:w="370" w:type="dxa"/>
          </w:tcPr>
          <w:p w14:paraId="2068C82B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D3D0C4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0D737215" w14:textId="77777777" w:rsidTr="00E152E1">
        <w:tc>
          <w:tcPr>
            <w:tcW w:w="370" w:type="dxa"/>
          </w:tcPr>
          <w:p w14:paraId="56AD4F3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C4FEE5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="DTSPDOS_ZUF"&gt;</w:t>
            </w:r>
          </w:p>
        </w:tc>
      </w:tr>
      <w:tr w:rsidR="00E20F99" w:rsidRPr="0027242B" w14:paraId="01811399" w14:textId="77777777" w:rsidTr="00E152E1">
        <w:tc>
          <w:tcPr>
            <w:tcW w:w="370" w:type="dxa"/>
          </w:tcPr>
          <w:p w14:paraId="20EC4FC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BCFEA0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1C3A1FA8" w14:textId="77777777" w:rsidTr="00E152E1">
        <w:tc>
          <w:tcPr>
            <w:tcW w:w="370" w:type="dxa"/>
          </w:tcPr>
          <w:p w14:paraId="4FD99565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45221A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2292636A" w14:textId="77777777" w:rsidTr="00E152E1">
        <w:tc>
          <w:tcPr>
            <w:tcW w:w="370" w:type="dxa"/>
          </w:tcPr>
          <w:p w14:paraId="7CDD2C3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F574E5" w14:textId="7777777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E20F99" w:rsidRPr="0027242B" w14:paraId="55743DE8" w14:textId="77777777" w:rsidTr="00E152E1">
        <w:tc>
          <w:tcPr>
            <w:tcW w:w="370" w:type="dxa"/>
          </w:tcPr>
          <w:p w14:paraId="64FC9466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D6046A" w14:textId="17A58B5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27242B" w14:paraId="21876A0B" w14:textId="77777777" w:rsidTr="00E152E1">
        <w:tc>
          <w:tcPr>
            <w:tcW w:w="370" w:type="dxa"/>
          </w:tcPr>
          <w:p w14:paraId="6777E09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F015F6" w14:textId="235570C7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69A356C8" w14:textId="77777777" w:rsidTr="00E152E1">
        <w:tc>
          <w:tcPr>
            <w:tcW w:w="370" w:type="dxa"/>
          </w:tcPr>
          <w:p w14:paraId="62FBDC3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C4155" w14:textId="303FAD7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D3606FB" w14:textId="77777777" w:rsidTr="00E152E1">
        <w:tc>
          <w:tcPr>
            <w:tcW w:w="370" w:type="dxa"/>
          </w:tcPr>
          <w:p w14:paraId="3A452F1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2B750C" w14:textId="0098D5A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4A9A89CF" w14:textId="77777777" w:rsidTr="00E152E1">
        <w:tc>
          <w:tcPr>
            <w:tcW w:w="370" w:type="dxa"/>
          </w:tcPr>
          <w:p w14:paraId="690613A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92D5174" w14:textId="7FB2968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E20F99" w:rsidRPr="0027242B" w14:paraId="4E154C27" w14:textId="77777777" w:rsidTr="00E152E1">
        <w:tc>
          <w:tcPr>
            <w:tcW w:w="370" w:type="dxa"/>
          </w:tcPr>
          <w:p w14:paraId="25A5ACA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DD766E" w14:textId="70218AC1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E20F99" w:rsidRPr="0027242B" w14:paraId="6AE83880" w14:textId="77777777" w:rsidTr="00E152E1">
        <w:tc>
          <w:tcPr>
            <w:tcW w:w="370" w:type="dxa"/>
          </w:tcPr>
          <w:p w14:paraId="2217471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10004B" w14:textId="2BF5013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B1DE339" w14:textId="77777777" w:rsidTr="00E152E1">
        <w:tc>
          <w:tcPr>
            <w:tcW w:w="370" w:type="dxa"/>
          </w:tcPr>
          <w:p w14:paraId="69CC7F0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334654" w14:textId="52D2676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E20F99" w:rsidRPr="0027242B" w14:paraId="72DDE86D" w14:textId="77777777" w:rsidTr="00E152E1">
        <w:tc>
          <w:tcPr>
            <w:tcW w:w="370" w:type="dxa"/>
          </w:tcPr>
          <w:p w14:paraId="44A2F253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37344B" w14:textId="6ED30D04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6973069" w14:textId="77777777" w:rsidTr="00E152E1">
        <w:tc>
          <w:tcPr>
            <w:tcW w:w="370" w:type="dxa"/>
          </w:tcPr>
          <w:p w14:paraId="462A8CDE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6AF072" w14:textId="20C5616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E20F99" w:rsidRPr="0027242B" w14:paraId="09625E4F" w14:textId="77777777" w:rsidTr="00E152E1">
        <w:tc>
          <w:tcPr>
            <w:tcW w:w="370" w:type="dxa"/>
          </w:tcPr>
          <w:p w14:paraId="312914AC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0ACCE0" w14:textId="04063120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="z:Opt1Or2Type"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7C4EC8F6" w14:textId="77777777" w:rsidTr="00E152E1">
        <w:tc>
          <w:tcPr>
            <w:tcW w:w="370" w:type="dxa"/>
          </w:tcPr>
          <w:p w14:paraId="1DC8A144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DF79C2" w14:textId="62864C6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35A2F83B" w14:textId="77777777" w:rsidTr="00E152E1">
        <w:tc>
          <w:tcPr>
            <w:tcW w:w="370" w:type="dxa"/>
          </w:tcPr>
          <w:p w14:paraId="75807C20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26D414" w14:textId="67FBD75A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A430E87" w14:textId="77777777" w:rsidTr="00E152E1">
        <w:tc>
          <w:tcPr>
            <w:tcW w:w="370" w:type="dxa"/>
          </w:tcPr>
          <w:p w14:paraId="4819B7A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DA7D27F" w14:textId="0F421852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ABF47CC" w14:textId="77777777" w:rsidTr="00E152E1">
        <w:tc>
          <w:tcPr>
            <w:tcW w:w="370" w:type="dxa"/>
          </w:tcPr>
          <w:p w14:paraId="09913A5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771722" w14:textId="3723A513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E2476F6" w14:textId="77777777" w:rsidTr="00E152E1">
        <w:tc>
          <w:tcPr>
            <w:tcW w:w="370" w:type="dxa"/>
          </w:tcPr>
          <w:p w14:paraId="07322BCA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C68D38" w14:textId="36FE646C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4FD8570F" w14:textId="77777777" w:rsidTr="00E152E1">
        <w:tc>
          <w:tcPr>
            <w:tcW w:w="370" w:type="dxa"/>
          </w:tcPr>
          <w:p w14:paraId="77F4782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B1961A" w14:textId="1F9FEE5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2144A5AC" w14:textId="77777777" w:rsidTr="00E152E1">
        <w:tc>
          <w:tcPr>
            <w:tcW w:w="370" w:type="dxa"/>
          </w:tcPr>
          <w:p w14:paraId="3990BEC7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F3BA74" w14:textId="21F1BA4E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5AAB0899" w14:textId="77777777" w:rsidTr="00E152E1">
        <w:tc>
          <w:tcPr>
            <w:tcW w:w="370" w:type="dxa"/>
          </w:tcPr>
          <w:p w14:paraId="61946D6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371847" w14:textId="2996545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6BC98DE6" w14:textId="77777777" w:rsidTr="00E152E1">
        <w:tc>
          <w:tcPr>
            <w:tcW w:w="370" w:type="dxa"/>
          </w:tcPr>
          <w:p w14:paraId="6E75C73F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769AAC8" w14:textId="310FF9BD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27242B" w14:paraId="239787FB" w14:textId="77777777" w:rsidTr="00E152E1">
        <w:tc>
          <w:tcPr>
            <w:tcW w:w="370" w:type="dxa"/>
          </w:tcPr>
          <w:p w14:paraId="2E55A931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48815D" w14:textId="57A41578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27242B" w14:paraId="134459CC" w14:textId="77777777" w:rsidTr="00E152E1">
        <w:tc>
          <w:tcPr>
            <w:tcW w:w="370" w:type="dxa"/>
          </w:tcPr>
          <w:p w14:paraId="07486EB2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CB5339" w14:textId="1CC4C689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E20F99" w:rsidRPr="0027242B" w14:paraId="4BB68AE2" w14:textId="77777777" w:rsidTr="00E152E1">
        <w:tc>
          <w:tcPr>
            <w:tcW w:w="370" w:type="dxa"/>
          </w:tcPr>
          <w:p w14:paraId="4035A168" w14:textId="77777777" w:rsidR="00E20F99" w:rsidRPr="0027242B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7DDDE5" w14:textId="1DED36B6" w:rsidR="00E20F99" w:rsidRPr="0027242B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063B0" w:rsidRPr="00063A01" w14:paraId="0D6FA44A" w14:textId="77777777" w:rsidTr="00E152E1">
        <w:tc>
          <w:tcPr>
            <w:tcW w:w="370" w:type="dxa"/>
          </w:tcPr>
          <w:p w14:paraId="24265FE5" w14:textId="77777777" w:rsidR="006063B0" w:rsidRPr="0027242B" w:rsidRDefault="006063B0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3989FD" w14:textId="633B345B" w:rsidR="006063B0" w:rsidRPr="00063A01" w:rsidRDefault="006063B0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063B0" w:rsidRPr="00063A01" w14:paraId="0903BE04" w14:textId="77777777" w:rsidTr="00E152E1">
        <w:tc>
          <w:tcPr>
            <w:tcW w:w="370" w:type="dxa"/>
          </w:tcPr>
          <w:p w14:paraId="296F2422" w14:textId="77777777" w:rsidR="006063B0" w:rsidRPr="00063A01" w:rsidRDefault="006063B0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C9EFDD" w14:textId="52A27184" w:rsidR="006063B0" w:rsidRPr="00063A01" w:rsidRDefault="006063B0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E20F99" w:rsidRPr="00063A01" w14:paraId="4BE74D9A" w14:textId="77777777" w:rsidTr="00E152E1">
        <w:tc>
          <w:tcPr>
            <w:tcW w:w="370" w:type="dxa"/>
          </w:tcPr>
          <w:p w14:paraId="34FAE122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9BB7CF" w14:textId="29B2C5E4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063A01" w14:paraId="639D5923" w14:textId="77777777" w:rsidTr="00E152E1">
        <w:tc>
          <w:tcPr>
            <w:tcW w:w="370" w:type="dxa"/>
          </w:tcPr>
          <w:p w14:paraId="6D6707AB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9E2FD2" w14:textId="6EE9189E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E20F99" w:rsidRPr="00063A01" w14:paraId="1ACBCC24" w14:textId="77777777" w:rsidTr="00E152E1">
        <w:tc>
          <w:tcPr>
            <w:tcW w:w="370" w:type="dxa"/>
          </w:tcPr>
          <w:p w14:paraId="0398D8C7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C0F6E1" w14:textId="7D45323D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063A01" w14:paraId="7E505994" w14:textId="77777777" w:rsidTr="00E152E1">
        <w:tc>
          <w:tcPr>
            <w:tcW w:w="370" w:type="dxa"/>
          </w:tcPr>
          <w:p w14:paraId="17632F9D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32645CB" w14:textId="77777777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063A01" w14:paraId="7AF86474" w14:textId="77777777" w:rsidTr="00E152E1">
        <w:tc>
          <w:tcPr>
            <w:tcW w:w="370" w:type="dxa"/>
          </w:tcPr>
          <w:p w14:paraId="6B8984FD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5BFD26D" w14:textId="77777777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063A01" w14:paraId="17C521C2" w14:textId="77777777" w:rsidTr="00E152E1">
        <w:tc>
          <w:tcPr>
            <w:tcW w:w="370" w:type="dxa"/>
          </w:tcPr>
          <w:p w14:paraId="2632B393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1FC494" w14:textId="77777777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E20F99" w:rsidRPr="00063A01" w14:paraId="59F3DFF8" w14:textId="77777777" w:rsidTr="00E152E1">
        <w:tc>
          <w:tcPr>
            <w:tcW w:w="370" w:type="dxa"/>
          </w:tcPr>
          <w:p w14:paraId="00ACC79B" w14:textId="77777777" w:rsidR="00E20F99" w:rsidRPr="00063A01" w:rsidRDefault="00E20F99" w:rsidP="00E20F99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722B4B" w14:textId="77777777" w:rsidR="00E20F99" w:rsidRPr="00063A01" w:rsidRDefault="00E20F99" w:rsidP="00E20F9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136708B2" w14:textId="77777777" w:rsidTr="00E152E1">
        <w:tc>
          <w:tcPr>
            <w:tcW w:w="370" w:type="dxa"/>
          </w:tcPr>
          <w:p w14:paraId="6DA9E17E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93C8FD8" w14:textId="4695C831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="DTSPDOS_ZUFA"&gt;</w:t>
            </w:r>
          </w:p>
        </w:tc>
      </w:tr>
      <w:tr w:rsidR="006327B0" w:rsidRPr="00063A01" w14:paraId="45F35FFF" w14:textId="77777777" w:rsidTr="00E152E1">
        <w:tc>
          <w:tcPr>
            <w:tcW w:w="370" w:type="dxa"/>
          </w:tcPr>
          <w:p w14:paraId="709F7742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AF08DA" w14:textId="16D7173A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68BE090C" w14:textId="77777777" w:rsidTr="00E152E1">
        <w:tc>
          <w:tcPr>
            <w:tcW w:w="370" w:type="dxa"/>
          </w:tcPr>
          <w:p w14:paraId="6C927F6B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2F1824" w14:textId="54A2BFFF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327B0" w:rsidRPr="00063A01" w14:paraId="14F9D8EA" w14:textId="77777777" w:rsidTr="00E152E1">
        <w:tc>
          <w:tcPr>
            <w:tcW w:w="370" w:type="dxa"/>
          </w:tcPr>
          <w:p w14:paraId="0193FB86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24EF37" w14:textId="02AC6EC2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327B0" w:rsidRPr="00063A01" w14:paraId="712923B3" w14:textId="77777777" w:rsidTr="00E152E1">
        <w:tc>
          <w:tcPr>
            <w:tcW w:w="370" w:type="dxa"/>
          </w:tcPr>
          <w:p w14:paraId="34009FBB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FC893A" w14:textId="2C21C924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679C3DA7" w14:textId="77777777" w:rsidTr="00E152E1">
        <w:tc>
          <w:tcPr>
            <w:tcW w:w="370" w:type="dxa"/>
          </w:tcPr>
          <w:p w14:paraId="769E0D87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79E6E9" w14:textId="7171980D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78A3AB7E" w14:textId="77777777" w:rsidTr="00E152E1">
        <w:tc>
          <w:tcPr>
            <w:tcW w:w="370" w:type="dxa"/>
          </w:tcPr>
          <w:p w14:paraId="3837A767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1DE9EB" w14:textId="5DB8290F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62BAEAE5" w14:textId="77777777" w:rsidTr="0036146F">
        <w:tc>
          <w:tcPr>
            <w:tcW w:w="370" w:type="dxa"/>
          </w:tcPr>
          <w:p w14:paraId="1F906EF8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FDEEB3" w14:textId="31692EFB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="ISIN_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ZUF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2F1C42B3" w14:textId="77777777" w:rsidTr="0036146F">
        <w:tc>
          <w:tcPr>
            <w:tcW w:w="370" w:type="dxa"/>
          </w:tcPr>
          <w:p w14:paraId="07FFA3BD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53937BD" w14:textId="7A069D71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327B0" w:rsidRPr="00063A01" w14:paraId="58D88E7C" w14:textId="77777777" w:rsidTr="0036146F">
        <w:tc>
          <w:tcPr>
            <w:tcW w:w="370" w:type="dxa"/>
          </w:tcPr>
          <w:p w14:paraId="6A379C60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76F66C" w14:textId="3834C243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327B0" w:rsidRPr="00063A01" w14:paraId="520334FC" w14:textId="77777777" w:rsidTr="0036146F">
        <w:tc>
          <w:tcPr>
            <w:tcW w:w="370" w:type="dxa"/>
          </w:tcPr>
          <w:p w14:paraId="67B473C9" w14:textId="77777777" w:rsidR="006327B0" w:rsidRPr="00063A01" w:rsidRDefault="006327B0" w:rsidP="0036146F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CAE015" w14:textId="510DF2D6" w:rsidR="006327B0" w:rsidRPr="00063A01" w:rsidRDefault="006327B0" w:rsidP="0036146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7F842FEF" w14:textId="77777777" w:rsidTr="0036146F">
        <w:tc>
          <w:tcPr>
            <w:tcW w:w="370" w:type="dxa"/>
          </w:tcPr>
          <w:p w14:paraId="7F71C826" w14:textId="77777777" w:rsidR="006327B0" w:rsidRPr="00063A01" w:rsidRDefault="006327B0" w:rsidP="0036146F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185510" w14:textId="01922AF4" w:rsidR="006327B0" w:rsidRPr="00063A01" w:rsidRDefault="006327B0" w:rsidP="0036146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="AGR_S_SUM"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7052DBF0" w14:textId="77777777" w:rsidTr="0036146F">
        <w:tc>
          <w:tcPr>
            <w:tcW w:w="370" w:type="dxa"/>
          </w:tcPr>
          <w:p w14:paraId="7E5118B8" w14:textId="77777777" w:rsidR="006F5D9A" w:rsidRPr="00063A01" w:rsidRDefault="006F5D9A" w:rsidP="0036146F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2E3924" w14:textId="77777777" w:rsidR="006F5D9A" w:rsidRPr="00063A01" w:rsidRDefault="006F5D9A" w:rsidP="0036146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0FBCE2AA" w14:textId="77777777" w:rsidTr="0036146F">
        <w:tc>
          <w:tcPr>
            <w:tcW w:w="370" w:type="dxa"/>
          </w:tcPr>
          <w:p w14:paraId="6F414108" w14:textId="77777777" w:rsidR="006F5D9A" w:rsidRPr="00063A01" w:rsidRDefault="006F5D9A" w:rsidP="0036146F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68C791" w14:textId="77777777" w:rsidR="006F5D9A" w:rsidRPr="00063A01" w:rsidRDefault="006F5D9A" w:rsidP="0036146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56A7997E" w14:textId="77777777" w:rsidTr="0036146F">
        <w:tc>
          <w:tcPr>
            <w:tcW w:w="370" w:type="dxa"/>
          </w:tcPr>
          <w:p w14:paraId="0AB477F9" w14:textId="77777777" w:rsidR="006F5D9A" w:rsidRPr="00063A01" w:rsidRDefault="006F5D9A" w:rsidP="0036146F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6B47A0" w14:textId="77777777" w:rsidR="006F5D9A" w:rsidRPr="00063A01" w:rsidRDefault="006F5D9A" w:rsidP="0036146F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3E6304FC" w14:textId="77777777" w:rsidTr="0036146F">
        <w:tc>
          <w:tcPr>
            <w:tcW w:w="370" w:type="dxa"/>
          </w:tcPr>
          <w:p w14:paraId="14BDC3CB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0CF014" w14:textId="5AD59CC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6F5D9A" w:rsidRPr="00063A01">
              <w:rPr>
                <w:rFonts w:ascii="Courier New" w:hAnsi="Courier New" w:cs="Courier New"/>
                <w:sz w:val="18"/>
                <w:szCs w:val="18"/>
              </w:rPr>
              <w:t>AVER_O_SALE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1D4FA9A4" w14:textId="77777777" w:rsidTr="00E152E1">
        <w:tc>
          <w:tcPr>
            <w:tcW w:w="370" w:type="dxa"/>
          </w:tcPr>
          <w:p w14:paraId="32F31497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69BBA0" w14:textId="0C5B41B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188A589A" w14:textId="77777777" w:rsidTr="00E152E1">
        <w:tc>
          <w:tcPr>
            <w:tcW w:w="370" w:type="dxa"/>
          </w:tcPr>
          <w:p w14:paraId="5420D771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F5F37A" w14:textId="23F4B99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057A039E" w14:textId="77777777" w:rsidTr="00E152E1">
        <w:tc>
          <w:tcPr>
            <w:tcW w:w="370" w:type="dxa"/>
          </w:tcPr>
          <w:p w14:paraId="69C12661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EA52DF" w14:textId="7E80917C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631E7278" w14:textId="77777777" w:rsidTr="00E152E1">
        <w:tc>
          <w:tcPr>
            <w:tcW w:w="370" w:type="dxa"/>
          </w:tcPr>
          <w:p w14:paraId="34127000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5F7529" w14:textId="255A497B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5AC59EF8" w14:textId="77777777" w:rsidTr="00E152E1">
        <w:tc>
          <w:tcPr>
            <w:tcW w:w="370" w:type="dxa"/>
          </w:tcPr>
          <w:p w14:paraId="2B47E07F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7C3336" w14:textId="13C1C67B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2451CEB1" w14:textId="77777777" w:rsidTr="00E152E1">
        <w:tc>
          <w:tcPr>
            <w:tcW w:w="370" w:type="dxa"/>
          </w:tcPr>
          <w:p w14:paraId="7BE41EE8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82A71C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="DTSPDOS_PUF"&gt;</w:t>
            </w:r>
          </w:p>
        </w:tc>
      </w:tr>
      <w:tr w:rsidR="006327B0" w:rsidRPr="00063A01" w14:paraId="5EB290C6" w14:textId="77777777" w:rsidTr="00E152E1">
        <w:tc>
          <w:tcPr>
            <w:tcW w:w="370" w:type="dxa"/>
          </w:tcPr>
          <w:p w14:paraId="717316F8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450A8C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51AB6BA8" w14:textId="77777777" w:rsidTr="00E152E1">
        <w:tc>
          <w:tcPr>
            <w:tcW w:w="370" w:type="dxa"/>
          </w:tcPr>
          <w:p w14:paraId="0368D5B3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DAD85E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327B0" w:rsidRPr="00063A01" w14:paraId="0AE6457B" w14:textId="77777777" w:rsidTr="00E152E1">
        <w:tc>
          <w:tcPr>
            <w:tcW w:w="370" w:type="dxa"/>
          </w:tcPr>
          <w:p w14:paraId="384E003F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6C402A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327B0" w:rsidRPr="0027242B" w14:paraId="1B778786" w14:textId="77777777" w:rsidTr="00E152E1">
        <w:tc>
          <w:tcPr>
            <w:tcW w:w="370" w:type="dxa"/>
          </w:tcPr>
          <w:p w14:paraId="3F043854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F1D4A5" w14:textId="7866326E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27242B" w14:paraId="7C3F7681" w14:textId="77777777" w:rsidTr="00E152E1">
        <w:tc>
          <w:tcPr>
            <w:tcW w:w="370" w:type="dxa"/>
          </w:tcPr>
          <w:p w14:paraId="5396E164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519EA1" w14:textId="1900EE21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="FIO_UPR"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27242B" w14:paraId="6C2A3900" w14:textId="77777777" w:rsidTr="00E152E1">
        <w:tc>
          <w:tcPr>
            <w:tcW w:w="370" w:type="dxa"/>
          </w:tcPr>
          <w:p w14:paraId="29B221E9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CBA29D" w14:textId="738A697C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27242B" w14:paraId="252E6CC7" w14:textId="77777777" w:rsidTr="00E152E1">
        <w:tc>
          <w:tcPr>
            <w:tcW w:w="370" w:type="dxa"/>
          </w:tcPr>
          <w:p w14:paraId="2AD99848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B3CF8E" w14:textId="53E2D515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327B0" w:rsidRPr="0027242B" w14:paraId="23C2DBA2" w14:textId="77777777" w:rsidTr="00E152E1">
        <w:tc>
          <w:tcPr>
            <w:tcW w:w="370" w:type="dxa"/>
          </w:tcPr>
          <w:p w14:paraId="010FE13E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40BDEC" w14:textId="4F6FA171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327B0" w:rsidRPr="0027242B" w14:paraId="5400125C" w14:textId="77777777" w:rsidTr="00E152E1">
        <w:tc>
          <w:tcPr>
            <w:tcW w:w="370" w:type="dxa"/>
          </w:tcPr>
          <w:p w14:paraId="05708D14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E0E6B9" w14:textId="16E74CED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27242B" w14:paraId="5A75D917" w14:textId="77777777" w:rsidTr="00E152E1">
        <w:tc>
          <w:tcPr>
            <w:tcW w:w="370" w:type="dxa"/>
          </w:tcPr>
          <w:p w14:paraId="21CD3462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85F48B9" w14:textId="024A1FC9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6327B0" w:rsidRPr="0027242B" w14:paraId="38A76A81" w14:textId="77777777" w:rsidTr="00E152E1">
        <w:tc>
          <w:tcPr>
            <w:tcW w:w="370" w:type="dxa"/>
          </w:tcPr>
          <w:p w14:paraId="422AF234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9A9088" w14:textId="658CE3D7" w:rsidR="006327B0" w:rsidRPr="0027242B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6327B0" w:rsidRPr="00063A01" w14:paraId="6DE44338" w14:textId="77777777" w:rsidTr="00E152E1">
        <w:tc>
          <w:tcPr>
            <w:tcW w:w="370" w:type="dxa"/>
          </w:tcPr>
          <w:p w14:paraId="09AD9A14" w14:textId="77777777" w:rsidR="006327B0" w:rsidRPr="0027242B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FCA21E" w14:textId="5AE5F3A9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="F_ID"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6327B0" w:rsidRPr="00063A01" w14:paraId="46A78DA4" w14:textId="77777777" w:rsidTr="00E152E1">
        <w:tc>
          <w:tcPr>
            <w:tcW w:w="370" w:type="dxa"/>
          </w:tcPr>
          <w:p w14:paraId="68F3B1E1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FBEC5D" w14:textId="5BBFA051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1B9D5D6C" w14:textId="77777777" w:rsidTr="00E152E1">
        <w:tc>
          <w:tcPr>
            <w:tcW w:w="370" w:type="dxa"/>
          </w:tcPr>
          <w:p w14:paraId="24F1AEF6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D1D9CC" w14:textId="02918E3A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327B0" w:rsidRPr="00063A01" w14:paraId="0C8D657A" w14:textId="77777777" w:rsidTr="00E152E1">
        <w:tc>
          <w:tcPr>
            <w:tcW w:w="370" w:type="dxa"/>
          </w:tcPr>
          <w:p w14:paraId="7F15CACD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12211F" w14:textId="5D794823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="UREDRPOU"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F17B6" w:rsidRPr="00063A01" w14:paraId="595F7557" w14:textId="77777777" w:rsidTr="00E152E1">
        <w:tc>
          <w:tcPr>
            <w:tcW w:w="370" w:type="dxa"/>
          </w:tcPr>
          <w:p w14:paraId="55D13DA2" w14:textId="77777777" w:rsidR="005F17B6" w:rsidRPr="00063A01" w:rsidRDefault="005F17B6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364E1C" w14:textId="4FF369D6" w:rsidR="005F17B6" w:rsidRPr="00063A01" w:rsidRDefault="005F17B6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="ST_ID"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327B0" w:rsidRPr="00063A01" w14:paraId="3EBE7732" w14:textId="77777777" w:rsidTr="00E152E1">
        <w:tc>
          <w:tcPr>
            <w:tcW w:w="370" w:type="dxa"/>
          </w:tcPr>
          <w:p w14:paraId="277AAA2D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DF5B4E" w14:textId="1A0E1778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3BF9BD76" w14:textId="77777777" w:rsidTr="00E152E1">
        <w:tc>
          <w:tcPr>
            <w:tcW w:w="370" w:type="dxa"/>
          </w:tcPr>
          <w:p w14:paraId="2BEF8FAC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06774D4" w14:textId="09B59525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1353935B" w14:textId="77777777" w:rsidTr="00E152E1">
        <w:tc>
          <w:tcPr>
            <w:tcW w:w="370" w:type="dxa"/>
          </w:tcPr>
          <w:p w14:paraId="76E6268A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6171B1" w14:textId="7E7DD8B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090CAE9C" w14:textId="77777777" w:rsidTr="00E152E1">
        <w:tc>
          <w:tcPr>
            <w:tcW w:w="370" w:type="dxa"/>
          </w:tcPr>
          <w:p w14:paraId="0848CDDF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0EA63F" w14:textId="575BFF65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255D6C55" w14:textId="77777777" w:rsidTr="00E152E1">
        <w:tc>
          <w:tcPr>
            <w:tcW w:w="370" w:type="dxa"/>
          </w:tcPr>
          <w:p w14:paraId="4693438E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9370DC" w14:textId="5E1B229F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06D8826C" w14:textId="77777777" w:rsidTr="00E152E1">
        <w:tc>
          <w:tcPr>
            <w:tcW w:w="370" w:type="dxa"/>
          </w:tcPr>
          <w:p w14:paraId="0C11CC81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DF1940" w14:textId="34E81576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1883781E" w14:textId="77777777" w:rsidTr="00BB1426">
        <w:trPr>
          <w:trHeight w:val="70"/>
        </w:trPr>
        <w:tc>
          <w:tcPr>
            <w:tcW w:w="370" w:type="dxa"/>
          </w:tcPr>
          <w:p w14:paraId="3B10185D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838B49" w14:textId="06E17C31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212B72D1" w14:textId="77777777" w:rsidTr="00E152E1">
        <w:tc>
          <w:tcPr>
            <w:tcW w:w="370" w:type="dxa"/>
          </w:tcPr>
          <w:p w14:paraId="06A3CF79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5B0DC0" w14:textId="5D3019A9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327B0" w:rsidRPr="00063A01" w14:paraId="74069584" w14:textId="77777777" w:rsidTr="00E152E1">
        <w:tc>
          <w:tcPr>
            <w:tcW w:w="370" w:type="dxa"/>
          </w:tcPr>
          <w:p w14:paraId="1AE07D44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1325C2A" w14:textId="227B8E4B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327B0" w:rsidRPr="00063A01" w14:paraId="41DDF4EC" w14:textId="77777777" w:rsidTr="00E152E1">
        <w:tc>
          <w:tcPr>
            <w:tcW w:w="370" w:type="dxa"/>
          </w:tcPr>
          <w:p w14:paraId="3BA2D620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FD5620" w14:textId="50A2F8ED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08C1A453" w14:textId="77777777" w:rsidTr="00E152E1">
        <w:tc>
          <w:tcPr>
            <w:tcW w:w="370" w:type="dxa"/>
          </w:tcPr>
          <w:p w14:paraId="7B09DFC4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DA60D5" w14:textId="7888A06C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6327B0" w:rsidRPr="00063A01" w14:paraId="709D7342" w14:textId="77777777" w:rsidTr="00E152E1">
        <w:tc>
          <w:tcPr>
            <w:tcW w:w="370" w:type="dxa"/>
          </w:tcPr>
          <w:p w14:paraId="07C9A892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54A727" w14:textId="55212CE4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F17B6" w:rsidRPr="00063A01" w14:paraId="1A5B4535" w14:textId="77777777" w:rsidTr="00E152E1">
        <w:tc>
          <w:tcPr>
            <w:tcW w:w="370" w:type="dxa"/>
          </w:tcPr>
          <w:p w14:paraId="2A92BF43" w14:textId="77777777" w:rsidR="005F17B6" w:rsidRPr="00063A01" w:rsidRDefault="005F17B6" w:rsidP="005F17B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C0326C" w14:textId="771F8E41" w:rsidR="005F17B6" w:rsidRPr="00063A01" w:rsidRDefault="005F17B6" w:rsidP="005F17B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5F17B6" w:rsidRPr="00063A01" w14:paraId="3037639F" w14:textId="77777777" w:rsidTr="00E152E1">
        <w:tc>
          <w:tcPr>
            <w:tcW w:w="370" w:type="dxa"/>
          </w:tcPr>
          <w:p w14:paraId="394DC76E" w14:textId="77777777" w:rsidR="005F17B6" w:rsidRPr="00063A01" w:rsidRDefault="005F17B6" w:rsidP="005F17B6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E89209" w14:textId="10A14E80" w:rsidR="005F17B6" w:rsidRPr="00063A01" w:rsidRDefault="005F17B6" w:rsidP="005F17B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327B0" w:rsidRPr="00063A01" w14:paraId="0E1B88BC" w14:textId="77777777" w:rsidTr="00E152E1">
        <w:tc>
          <w:tcPr>
            <w:tcW w:w="370" w:type="dxa"/>
          </w:tcPr>
          <w:p w14:paraId="635BA0FD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3BE70C" w14:textId="5223EF3C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428082AF" w14:textId="77777777" w:rsidTr="00E152E1">
        <w:tc>
          <w:tcPr>
            <w:tcW w:w="370" w:type="dxa"/>
          </w:tcPr>
          <w:p w14:paraId="515951D0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A47745" w14:textId="075A38DF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327B0" w:rsidRPr="00063A01" w14:paraId="31D3D4C6" w14:textId="77777777" w:rsidTr="00E152E1">
        <w:tc>
          <w:tcPr>
            <w:tcW w:w="370" w:type="dxa"/>
          </w:tcPr>
          <w:p w14:paraId="57224DA3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094CCA" w14:textId="45515B80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1A3640DC" w14:textId="77777777" w:rsidTr="00E152E1">
        <w:tc>
          <w:tcPr>
            <w:tcW w:w="370" w:type="dxa"/>
          </w:tcPr>
          <w:p w14:paraId="26967F48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9DAE57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2325FF60" w14:textId="77777777" w:rsidTr="00E152E1">
        <w:tc>
          <w:tcPr>
            <w:tcW w:w="370" w:type="dxa"/>
          </w:tcPr>
          <w:p w14:paraId="2E62F823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D623BE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6D0B3887" w14:textId="77777777" w:rsidTr="00E152E1">
        <w:tc>
          <w:tcPr>
            <w:tcW w:w="370" w:type="dxa"/>
          </w:tcPr>
          <w:p w14:paraId="03C2C711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5B8BB3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327B0" w:rsidRPr="00063A01" w14:paraId="6F085912" w14:textId="77777777" w:rsidTr="00E152E1">
        <w:tc>
          <w:tcPr>
            <w:tcW w:w="370" w:type="dxa"/>
          </w:tcPr>
          <w:p w14:paraId="62847F76" w14:textId="77777777" w:rsidR="006327B0" w:rsidRPr="00063A01" w:rsidRDefault="006327B0" w:rsidP="006327B0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1ACBC7" w14:textId="77777777" w:rsidR="006327B0" w:rsidRPr="00063A01" w:rsidRDefault="006327B0" w:rsidP="006327B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4162F83B" w14:textId="77777777" w:rsidTr="00E152E1">
        <w:tc>
          <w:tcPr>
            <w:tcW w:w="370" w:type="dxa"/>
          </w:tcPr>
          <w:p w14:paraId="266A6D10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E6D414" w14:textId="12F90F2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="DTSPDOS_PUFA"&gt;</w:t>
            </w:r>
          </w:p>
        </w:tc>
      </w:tr>
      <w:tr w:rsidR="006F5D9A" w:rsidRPr="00063A01" w14:paraId="185E9A02" w14:textId="77777777" w:rsidTr="00E152E1">
        <w:tc>
          <w:tcPr>
            <w:tcW w:w="370" w:type="dxa"/>
          </w:tcPr>
          <w:p w14:paraId="07413BDA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A1DB15" w14:textId="79E182B8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59949303" w14:textId="77777777" w:rsidTr="00E152E1">
        <w:tc>
          <w:tcPr>
            <w:tcW w:w="370" w:type="dxa"/>
          </w:tcPr>
          <w:p w14:paraId="05B07BDF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8CC5FE" w14:textId="5B60C900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F5D9A" w:rsidRPr="00063A01" w14:paraId="7567A192" w14:textId="77777777" w:rsidTr="00E152E1">
        <w:tc>
          <w:tcPr>
            <w:tcW w:w="370" w:type="dxa"/>
          </w:tcPr>
          <w:p w14:paraId="5746F87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8B6BC6E" w14:textId="2B0BDE1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F5D9A" w:rsidRPr="00063A01" w14:paraId="6F35B2D6" w14:textId="77777777" w:rsidTr="00E152E1">
        <w:tc>
          <w:tcPr>
            <w:tcW w:w="370" w:type="dxa"/>
          </w:tcPr>
          <w:p w14:paraId="3461363F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6AE090" w14:textId="0153F113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07E72FFF" w14:textId="77777777" w:rsidTr="00E152E1">
        <w:tc>
          <w:tcPr>
            <w:tcW w:w="370" w:type="dxa"/>
          </w:tcPr>
          <w:p w14:paraId="63B9A89B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4861BD9" w14:textId="0C541BC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6950B086" w14:textId="77777777" w:rsidTr="00E152E1">
        <w:tc>
          <w:tcPr>
            <w:tcW w:w="370" w:type="dxa"/>
          </w:tcPr>
          <w:p w14:paraId="770F639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6C499C" w14:textId="11BA6BC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5D2E26B7" w14:textId="77777777" w:rsidTr="00E152E1">
        <w:tc>
          <w:tcPr>
            <w:tcW w:w="370" w:type="dxa"/>
          </w:tcPr>
          <w:p w14:paraId="21D57E9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65DF24" w14:textId="37C55F0A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="ISIN_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ZUF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59093F66" w14:textId="77777777" w:rsidTr="00E152E1">
        <w:tc>
          <w:tcPr>
            <w:tcW w:w="370" w:type="dxa"/>
          </w:tcPr>
          <w:p w14:paraId="0CA21E2E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6C8A7A" w14:textId="29DBC522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F5D9A" w:rsidRPr="00063A01" w14:paraId="78A84214" w14:textId="77777777" w:rsidTr="00E152E1">
        <w:tc>
          <w:tcPr>
            <w:tcW w:w="370" w:type="dxa"/>
          </w:tcPr>
          <w:p w14:paraId="1D385299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C585BC" w14:textId="6F2677E0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F5D9A" w:rsidRPr="00063A01" w14:paraId="76D5D190" w14:textId="77777777" w:rsidTr="00E152E1">
        <w:tc>
          <w:tcPr>
            <w:tcW w:w="370" w:type="dxa"/>
          </w:tcPr>
          <w:p w14:paraId="1EBC16A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BDA7A9" w14:textId="31D1B401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2C745B6D" w14:textId="77777777" w:rsidTr="00E152E1">
        <w:tc>
          <w:tcPr>
            <w:tcW w:w="370" w:type="dxa"/>
          </w:tcPr>
          <w:p w14:paraId="58C4CC8C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E7ECCE" w14:textId="54F345EE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="AGR_S_SUM"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4E6F904B" w14:textId="77777777" w:rsidTr="00E152E1">
        <w:tc>
          <w:tcPr>
            <w:tcW w:w="370" w:type="dxa"/>
          </w:tcPr>
          <w:p w14:paraId="7EE54C2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DA718CF" w14:textId="13CEA4D0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7D253654" w14:textId="77777777" w:rsidTr="00E152E1">
        <w:tc>
          <w:tcPr>
            <w:tcW w:w="370" w:type="dxa"/>
          </w:tcPr>
          <w:p w14:paraId="579D58B4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60C2FD" w14:textId="799581DF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17373ACE" w14:textId="77777777" w:rsidTr="00E152E1">
        <w:tc>
          <w:tcPr>
            <w:tcW w:w="370" w:type="dxa"/>
          </w:tcPr>
          <w:p w14:paraId="64D350C3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CE3796" w14:textId="77A43EB2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380152D6" w14:textId="77777777" w:rsidTr="00E152E1">
        <w:tc>
          <w:tcPr>
            <w:tcW w:w="370" w:type="dxa"/>
          </w:tcPr>
          <w:p w14:paraId="0907CB5D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1176A5" w14:textId="73062813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0F3ABD2B" w14:textId="77777777" w:rsidTr="00E152E1">
        <w:tc>
          <w:tcPr>
            <w:tcW w:w="370" w:type="dxa"/>
          </w:tcPr>
          <w:p w14:paraId="68FF4CB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2ECB52" w14:textId="4E3C5305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21FD9EFC" w14:textId="77777777" w:rsidTr="00E152E1">
        <w:tc>
          <w:tcPr>
            <w:tcW w:w="370" w:type="dxa"/>
          </w:tcPr>
          <w:p w14:paraId="501EE29A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E8186B" w14:textId="7B49B2DE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40BF6598" w14:textId="77777777" w:rsidTr="00E152E1">
        <w:tc>
          <w:tcPr>
            <w:tcW w:w="370" w:type="dxa"/>
          </w:tcPr>
          <w:p w14:paraId="4540CA1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958941" w14:textId="555FD680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4C018570" w14:textId="77777777" w:rsidTr="00E152E1">
        <w:tc>
          <w:tcPr>
            <w:tcW w:w="370" w:type="dxa"/>
          </w:tcPr>
          <w:p w14:paraId="4A3024D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020188" w14:textId="58B4BD0C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2E32324E" w14:textId="77777777" w:rsidTr="00E152E1">
        <w:tc>
          <w:tcPr>
            <w:tcW w:w="370" w:type="dxa"/>
          </w:tcPr>
          <w:p w14:paraId="5AD47F6A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28EDA9" w14:textId="28C55951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5F3B4244" w14:textId="77777777" w:rsidTr="00E152E1">
        <w:tc>
          <w:tcPr>
            <w:tcW w:w="370" w:type="dxa"/>
          </w:tcPr>
          <w:p w14:paraId="2E4E0831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  <w:bookmarkStart w:id="7" w:name="_Hlk218069051"/>
          </w:p>
        </w:tc>
        <w:tc>
          <w:tcPr>
            <w:tcW w:w="9836" w:type="dxa"/>
          </w:tcPr>
          <w:p w14:paraId="029D1500" w14:textId="7777777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="DTSTITUL_O"&gt;</w:t>
            </w:r>
          </w:p>
        </w:tc>
      </w:tr>
      <w:tr w:rsidR="006F5D9A" w:rsidRPr="00063A01" w14:paraId="46E58915" w14:textId="77777777" w:rsidTr="00E152E1">
        <w:tc>
          <w:tcPr>
            <w:tcW w:w="370" w:type="dxa"/>
          </w:tcPr>
          <w:p w14:paraId="7F6A1D6B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F7863D" w14:textId="7777777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6A1F992F" w14:textId="77777777" w:rsidTr="00E152E1">
        <w:tc>
          <w:tcPr>
            <w:tcW w:w="370" w:type="dxa"/>
          </w:tcPr>
          <w:p w14:paraId="6EC8C9EF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F7D7D4" w14:textId="7777777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F5D9A" w:rsidRPr="00063A01" w14:paraId="07875C7A" w14:textId="77777777" w:rsidTr="00E152E1">
        <w:tc>
          <w:tcPr>
            <w:tcW w:w="370" w:type="dxa"/>
          </w:tcPr>
          <w:p w14:paraId="5944909E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6CD07F" w14:textId="7777777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6F5D9A" w:rsidRPr="00063A01" w14:paraId="435DDB70" w14:textId="77777777" w:rsidTr="00E152E1">
        <w:tc>
          <w:tcPr>
            <w:tcW w:w="370" w:type="dxa"/>
          </w:tcPr>
          <w:p w14:paraId="6EF35A9B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E7E58C" w14:textId="6A19C4E6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063A01" w14:paraId="6DDF7DBC" w14:textId="77777777" w:rsidTr="00E152E1">
        <w:tc>
          <w:tcPr>
            <w:tcW w:w="370" w:type="dxa"/>
          </w:tcPr>
          <w:p w14:paraId="02B83EA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47E315" w14:textId="4BBE14B9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41A4F5CF" w14:textId="77777777" w:rsidTr="00E152E1">
        <w:tc>
          <w:tcPr>
            <w:tcW w:w="370" w:type="dxa"/>
          </w:tcPr>
          <w:p w14:paraId="31E795CD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C6AA0BB" w14:textId="5E57C13F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6F5D9A" w:rsidRPr="00063A01" w14:paraId="67C53F7F" w14:textId="77777777" w:rsidTr="00E152E1">
        <w:tc>
          <w:tcPr>
            <w:tcW w:w="370" w:type="dxa"/>
          </w:tcPr>
          <w:p w14:paraId="7076D1CD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5B89E1" w14:textId="20F97F55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5CD70E0A" w14:textId="77777777" w:rsidTr="00E152E1">
        <w:tc>
          <w:tcPr>
            <w:tcW w:w="370" w:type="dxa"/>
          </w:tcPr>
          <w:p w14:paraId="1521E54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6564C1" w14:textId="2CC00E31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7A5D8D1F" w14:textId="77777777" w:rsidTr="00E152E1">
        <w:tc>
          <w:tcPr>
            <w:tcW w:w="370" w:type="dxa"/>
          </w:tcPr>
          <w:p w14:paraId="41426BE0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314CD7" w14:textId="4C8C76A9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7BCB7896" w14:textId="77777777" w:rsidTr="00E152E1">
        <w:tc>
          <w:tcPr>
            <w:tcW w:w="370" w:type="dxa"/>
          </w:tcPr>
          <w:p w14:paraId="71FBE73A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E29DC5" w14:textId="796AB594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60D8F12B" w14:textId="77777777" w:rsidTr="00E152E1">
        <w:tc>
          <w:tcPr>
            <w:tcW w:w="370" w:type="dxa"/>
          </w:tcPr>
          <w:p w14:paraId="47DE138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D9FA711" w14:textId="4694E22E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6F5D9A" w:rsidRPr="00063A01" w14:paraId="0C508A82" w14:textId="77777777" w:rsidTr="00E152E1">
        <w:tc>
          <w:tcPr>
            <w:tcW w:w="370" w:type="dxa"/>
          </w:tcPr>
          <w:p w14:paraId="7DA8EF16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E9117B" w14:textId="39DFDF7B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3079EFFE" w14:textId="77777777" w:rsidTr="00E152E1">
        <w:tc>
          <w:tcPr>
            <w:tcW w:w="370" w:type="dxa"/>
          </w:tcPr>
          <w:p w14:paraId="08DE432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C29278" w14:textId="30D1254C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347B8D95" w14:textId="77777777" w:rsidTr="00E152E1">
        <w:tc>
          <w:tcPr>
            <w:tcW w:w="370" w:type="dxa"/>
          </w:tcPr>
          <w:p w14:paraId="50F8BA6A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1457DC" w14:textId="60C10322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251F561E" w14:textId="77777777" w:rsidTr="00E152E1">
        <w:tc>
          <w:tcPr>
            <w:tcW w:w="370" w:type="dxa"/>
          </w:tcPr>
          <w:p w14:paraId="02F34DF2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01F4F6" w14:textId="519937A6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F5D9A" w:rsidRPr="00063A01" w14:paraId="15E61A49" w14:textId="77777777" w:rsidTr="00E152E1">
        <w:tc>
          <w:tcPr>
            <w:tcW w:w="370" w:type="dxa"/>
          </w:tcPr>
          <w:p w14:paraId="3E3771B9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12A237" w14:textId="00A3CA13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="ARM_NAME"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6F5D9A" w:rsidRPr="00063A01" w14:paraId="73EC9C15" w14:textId="77777777" w:rsidTr="00E152E1">
        <w:tc>
          <w:tcPr>
            <w:tcW w:w="370" w:type="dxa"/>
          </w:tcPr>
          <w:p w14:paraId="378B1133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1FB195" w14:textId="0DED210D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="ARM_EDRPOU"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F5D9A" w:rsidRPr="00063A01" w14:paraId="745125D3" w14:textId="77777777" w:rsidTr="00E152E1">
        <w:tc>
          <w:tcPr>
            <w:tcW w:w="370" w:type="dxa"/>
          </w:tcPr>
          <w:p w14:paraId="572CD4AD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E7E535" w14:textId="1FD615A8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="ARM_CONT"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6F5D9A" w:rsidRPr="00063A01" w14:paraId="758A48E1" w14:textId="77777777" w:rsidTr="00E152E1">
        <w:tc>
          <w:tcPr>
            <w:tcW w:w="370" w:type="dxa"/>
          </w:tcPr>
          <w:p w14:paraId="68250E5B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A498E4" w14:textId="5F026830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="ARM_LICNUM"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6F5D9A" w:rsidRPr="00063A01" w14:paraId="314EDEC7" w14:textId="77777777" w:rsidTr="00E152E1">
        <w:tc>
          <w:tcPr>
            <w:tcW w:w="370" w:type="dxa"/>
          </w:tcPr>
          <w:p w14:paraId="4864DC5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0658291" w14:textId="2360CBE8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P_URL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1019C63E" w14:textId="77777777" w:rsidTr="00E152E1">
        <w:tc>
          <w:tcPr>
            <w:tcW w:w="370" w:type="dxa"/>
          </w:tcPr>
          <w:p w14:paraId="6A0AFDF8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BE0D87" w14:textId="537B54A7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P_DATE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063A01" w14:paraId="1C5DC7A5" w14:textId="77777777" w:rsidTr="00E152E1">
        <w:tc>
          <w:tcPr>
            <w:tcW w:w="370" w:type="dxa"/>
          </w:tcPr>
          <w:p w14:paraId="551AC8DD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989A20" w14:textId="726EC3D9" w:rsidR="006F5D9A" w:rsidRPr="00063A01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12A56F16" w14:textId="77777777" w:rsidTr="00E152E1">
        <w:tc>
          <w:tcPr>
            <w:tcW w:w="370" w:type="dxa"/>
          </w:tcPr>
          <w:p w14:paraId="54C0CEE5" w14:textId="77777777" w:rsidR="006F5D9A" w:rsidRPr="00063A01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CE0BC0" w14:textId="0325AEEA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36C5AC12" w14:textId="77777777" w:rsidTr="00E152E1">
        <w:tc>
          <w:tcPr>
            <w:tcW w:w="370" w:type="dxa"/>
          </w:tcPr>
          <w:p w14:paraId="6FA36A84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3A4DC0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bookmarkEnd w:id="7"/>
      <w:tr w:rsidR="006F5D9A" w:rsidRPr="0027242B" w14:paraId="677C0D28" w14:textId="77777777" w:rsidTr="00E152E1">
        <w:tc>
          <w:tcPr>
            <w:tcW w:w="370" w:type="dxa"/>
          </w:tcPr>
          <w:p w14:paraId="586708FA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D041E1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75060A0E" w14:textId="77777777" w:rsidTr="00E152E1">
        <w:tc>
          <w:tcPr>
            <w:tcW w:w="370" w:type="dxa"/>
          </w:tcPr>
          <w:p w14:paraId="1D11AF1F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77E7D7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618BEFAE" w14:textId="77777777" w:rsidTr="00E152E1">
        <w:tc>
          <w:tcPr>
            <w:tcW w:w="370" w:type="dxa"/>
          </w:tcPr>
          <w:p w14:paraId="03BCAAF5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F733D2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62778E47" w14:textId="77777777" w:rsidTr="00E152E1">
        <w:tc>
          <w:tcPr>
            <w:tcW w:w="370" w:type="dxa"/>
          </w:tcPr>
          <w:p w14:paraId="5076D1BB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58E5DF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6F5D9A" w:rsidRPr="0027242B" w14:paraId="12B764DB" w14:textId="77777777" w:rsidTr="00E152E1">
        <w:tc>
          <w:tcPr>
            <w:tcW w:w="370" w:type="dxa"/>
          </w:tcPr>
          <w:p w14:paraId="1F9A13C9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4F5BF43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27242B" w14:paraId="3E9A09AF" w14:textId="77777777" w:rsidTr="00E152E1">
        <w:tc>
          <w:tcPr>
            <w:tcW w:w="370" w:type="dxa"/>
          </w:tcPr>
          <w:p w14:paraId="20A4CE3F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891290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27242B" w14:paraId="273A45B4" w14:textId="77777777" w:rsidTr="00E152E1">
        <w:tc>
          <w:tcPr>
            <w:tcW w:w="370" w:type="dxa"/>
          </w:tcPr>
          <w:p w14:paraId="367263A7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65D8C8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27242B" w14:paraId="2C1CDB1B" w14:textId="77777777" w:rsidTr="00E152E1">
        <w:tc>
          <w:tcPr>
            <w:tcW w:w="370" w:type="dxa"/>
          </w:tcPr>
          <w:p w14:paraId="0190C417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9BF5497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27242B" w14:paraId="1F0EF2F2" w14:textId="77777777" w:rsidTr="00E152E1">
        <w:tc>
          <w:tcPr>
            <w:tcW w:w="370" w:type="dxa"/>
          </w:tcPr>
          <w:p w14:paraId="6A0E6D44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82B2B7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6F5D9A" w:rsidRPr="0027242B" w14:paraId="7C3CF44C" w14:textId="77777777" w:rsidTr="00E152E1">
        <w:tc>
          <w:tcPr>
            <w:tcW w:w="370" w:type="dxa"/>
          </w:tcPr>
          <w:p w14:paraId="1B8AE6F0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CA416E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5E012566" w14:textId="77777777" w:rsidTr="00E152E1">
        <w:tc>
          <w:tcPr>
            <w:tcW w:w="370" w:type="dxa"/>
          </w:tcPr>
          <w:p w14:paraId="4974F18F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663CECC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6F5D9A" w:rsidRPr="0027242B" w14:paraId="7E6F0017" w14:textId="77777777" w:rsidTr="00E152E1">
        <w:tc>
          <w:tcPr>
            <w:tcW w:w="370" w:type="dxa"/>
          </w:tcPr>
          <w:p w14:paraId="6D04AA38" w14:textId="77777777" w:rsidR="006F5D9A" w:rsidRPr="0027242B" w:rsidRDefault="006F5D9A" w:rsidP="006F5D9A">
            <w:pPr>
              <w:pStyle w:val="a"/>
              <w:numPr>
                <w:ilvl w:val="0"/>
                <w:numId w:val="9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032352" w14:textId="77777777" w:rsidR="006F5D9A" w:rsidRPr="0027242B" w:rsidRDefault="006F5D9A" w:rsidP="006F5D9A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03636380" w14:textId="77777777" w:rsidR="005077EB" w:rsidRPr="0027242B" w:rsidRDefault="005077EB" w:rsidP="005077EB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____________________</w:t>
      </w:r>
    </w:p>
    <w:p w14:paraId="16ECE3C5" w14:textId="77777777" w:rsidR="005077EB" w:rsidRPr="0027242B" w:rsidRDefault="005077EB" w:rsidP="005077EB"/>
    <w:p w14:paraId="2C2A4B67" w14:textId="75453457" w:rsidR="005077EB" w:rsidRPr="0027242B" w:rsidRDefault="005077EB" w:rsidP="001A5BB9">
      <w:r w:rsidRPr="0027242B">
        <w:br w:type="page"/>
      </w:r>
    </w:p>
    <w:bookmarkEnd w:id="6"/>
    <w:p w14:paraId="7AF5F599" w14:textId="77777777" w:rsidR="005077EB" w:rsidRPr="0027242B" w:rsidRDefault="005077EB" w:rsidP="001A5BB9"/>
    <w:p w14:paraId="4302BB1E" w14:textId="01A6CD38" w:rsidR="005077EB" w:rsidRPr="00063A01" w:rsidRDefault="005077EB" w:rsidP="005077EB">
      <w:pPr>
        <w:pStyle w:val="ad"/>
        <w:spacing w:before="0" w:beforeAutospacing="0" w:after="0" w:afterAutospacing="0"/>
        <w:ind w:left="5245"/>
        <w:jc w:val="both"/>
        <w:rPr>
          <w:bCs/>
          <w:color w:val="000000" w:themeColor="text1"/>
        </w:rPr>
      </w:pPr>
      <w:r w:rsidRPr="0027242B">
        <w:rPr>
          <w:bCs/>
          <w:color w:val="000000" w:themeColor="text1"/>
        </w:rPr>
        <w:t xml:space="preserve">Додаток 2 до опису розділів та схем ХМL </w:t>
      </w:r>
      <w:r w:rsidRPr="00063A01">
        <w:rPr>
          <w:bCs/>
          <w:color w:val="000000" w:themeColor="text1"/>
        </w:rPr>
        <w:t>файлів електронної форми інформації про правочини керівників емітентами фінансових інструментів</w:t>
      </w:r>
    </w:p>
    <w:p w14:paraId="5AD13CF2" w14:textId="77777777" w:rsidR="005077EB" w:rsidRPr="00063A01" w:rsidRDefault="005077EB" w:rsidP="005077EB">
      <w:pPr>
        <w:ind w:left="5245"/>
        <w:jc w:val="both"/>
        <w:rPr>
          <w:bCs/>
          <w:color w:val="000000" w:themeColor="text1"/>
          <w:sz w:val="20"/>
          <w:szCs w:val="20"/>
        </w:rPr>
      </w:pPr>
    </w:p>
    <w:p w14:paraId="281C01F5" w14:textId="40C71821" w:rsidR="005077EB" w:rsidRPr="00063A01" w:rsidRDefault="005077EB" w:rsidP="005077EB">
      <w:pPr>
        <w:jc w:val="center"/>
        <w:rPr>
          <w:b/>
          <w:sz w:val="28"/>
          <w:szCs w:val="28"/>
        </w:rPr>
      </w:pPr>
      <w:r w:rsidRPr="00063A01">
        <w:rPr>
          <w:b/>
          <w:sz w:val="28"/>
          <w:szCs w:val="28"/>
        </w:rPr>
        <w:t>Схема XSD «</w:t>
      </w:r>
      <w:proofErr w:type="spellStart"/>
      <w:r w:rsidRPr="00063A01">
        <w:rPr>
          <w:b/>
          <w:sz w:val="28"/>
          <w:szCs w:val="28"/>
        </w:rPr>
        <w:t>IrregPrZm</w:t>
      </w:r>
      <w:proofErr w:type="spellEnd"/>
      <w:r w:rsidRPr="00063A01">
        <w:rPr>
          <w:b/>
          <w:sz w:val="28"/>
          <w:szCs w:val="28"/>
        </w:rPr>
        <w:t xml:space="preserve">» нерегулярних даних у разі </w:t>
      </w:r>
      <w:r w:rsidR="005F17B6" w:rsidRPr="00063A01">
        <w:rPr>
          <w:b/>
          <w:sz w:val="28"/>
          <w:szCs w:val="28"/>
        </w:rPr>
        <w:t>подання списку осіб, які здійснюють управлінські функції в емітенті фінансових інструментів, а також осіб, тісно пов’язаних з ними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063A01" w14:paraId="27BA8874" w14:textId="77777777" w:rsidTr="00E152E1">
        <w:tc>
          <w:tcPr>
            <w:tcW w:w="370" w:type="dxa"/>
            <w:vAlign w:val="center"/>
          </w:tcPr>
          <w:p w14:paraId="5583D903" w14:textId="77777777" w:rsidR="005077EB" w:rsidRPr="00063A01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063A01">
              <w:rPr>
                <w:sz w:val="18"/>
                <w:szCs w:val="18"/>
              </w:rPr>
              <w:t>№</w:t>
            </w:r>
          </w:p>
          <w:p w14:paraId="3E292D18" w14:textId="77777777" w:rsidR="005077EB" w:rsidRPr="00063A01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063A01">
              <w:rPr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4CB3C5DD" w14:textId="77777777" w:rsidR="005077EB" w:rsidRPr="00063A01" w:rsidRDefault="005077EB" w:rsidP="00E152E1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sz w:val="18"/>
                <w:szCs w:val="18"/>
              </w:rPr>
            </w:pPr>
            <w:r w:rsidRPr="00063A01">
              <w:rPr>
                <w:sz w:val="18"/>
                <w:szCs w:val="18"/>
              </w:rPr>
              <w:t>Рядок схеми</w:t>
            </w:r>
          </w:p>
        </w:tc>
      </w:tr>
      <w:tr w:rsidR="005077EB" w:rsidRPr="00063A01" w14:paraId="3FA41767" w14:textId="77777777" w:rsidTr="00E152E1">
        <w:tc>
          <w:tcPr>
            <w:tcW w:w="370" w:type="dxa"/>
          </w:tcPr>
          <w:p w14:paraId="3A11837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CED1DF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5077EB" w:rsidRPr="00063A01" w14:paraId="0659AAFC" w14:textId="77777777" w:rsidTr="00E152E1">
        <w:tc>
          <w:tcPr>
            <w:tcW w:w="370" w:type="dxa"/>
          </w:tcPr>
          <w:p w14:paraId="15228F8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E80D78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5077EB" w:rsidRPr="00063A01" w14:paraId="6F441905" w14:textId="77777777" w:rsidTr="00E152E1">
        <w:tc>
          <w:tcPr>
            <w:tcW w:w="370" w:type="dxa"/>
          </w:tcPr>
          <w:p w14:paraId="390138B9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EE9ED5E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5077EB" w:rsidRPr="00063A01" w14:paraId="1E2265B3" w14:textId="77777777" w:rsidTr="00E152E1">
        <w:tc>
          <w:tcPr>
            <w:tcW w:w="370" w:type="dxa"/>
          </w:tcPr>
          <w:p w14:paraId="2280C7FC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4184C911" w14:textId="63AAAEDC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063A01">
              <w:rPr>
                <w:rFonts w:ascii="Courier New" w:hAnsi="Courier New" w:cs="Courier New"/>
                <w:sz w:val="18"/>
                <w:szCs w:val="18"/>
              </w:rPr>
              <w:t>IrregPrZm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5077EB" w:rsidRPr="00063A01" w14:paraId="4A963448" w14:textId="77777777" w:rsidTr="00E152E1">
        <w:tc>
          <w:tcPr>
            <w:tcW w:w="370" w:type="dxa"/>
          </w:tcPr>
          <w:p w14:paraId="28A4334F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E5128C7" w14:textId="57196B9F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="http://nssmc.gov.ua/Schem/</w:t>
            </w:r>
            <w:r w:rsidR="00B74A89" w:rsidRPr="00063A01">
              <w:rPr>
                <w:rFonts w:ascii="Courier New" w:hAnsi="Courier New" w:cs="Courier New"/>
                <w:sz w:val="18"/>
                <w:szCs w:val="18"/>
              </w:rPr>
              <w:t>IrregPrZm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5077EB" w:rsidRPr="00063A01" w14:paraId="3A7570BF" w14:textId="77777777" w:rsidTr="00E152E1">
        <w:tc>
          <w:tcPr>
            <w:tcW w:w="370" w:type="dxa"/>
          </w:tcPr>
          <w:p w14:paraId="7F608DC3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362B695A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25F99014" w14:textId="77777777" w:rsidTr="00E152E1">
        <w:tc>
          <w:tcPr>
            <w:tcW w:w="370" w:type="dxa"/>
          </w:tcPr>
          <w:p w14:paraId="46731B10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E2202F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5077EB" w:rsidRPr="00063A01" w14:paraId="742C5288" w14:textId="77777777" w:rsidTr="00E152E1">
        <w:tc>
          <w:tcPr>
            <w:tcW w:w="370" w:type="dxa"/>
          </w:tcPr>
          <w:p w14:paraId="72192368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704C4F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4C735A42" w14:textId="77777777" w:rsidTr="00E152E1">
        <w:tc>
          <w:tcPr>
            <w:tcW w:w="370" w:type="dxa"/>
          </w:tcPr>
          <w:p w14:paraId="6367117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159EA2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41C65CD2" w14:textId="77777777" w:rsidTr="00E152E1">
        <w:tc>
          <w:tcPr>
            <w:tcW w:w="370" w:type="dxa"/>
          </w:tcPr>
          <w:p w14:paraId="005A72AB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EDB1AF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203E4F06" w14:textId="77777777" w:rsidTr="00E152E1">
        <w:tc>
          <w:tcPr>
            <w:tcW w:w="370" w:type="dxa"/>
          </w:tcPr>
          <w:p w14:paraId="71E3A8C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CE8E85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1B5096D" w14:textId="77777777" w:rsidTr="00E152E1">
        <w:tc>
          <w:tcPr>
            <w:tcW w:w="370" w:type="dxa"/>
          </w:tcPr>
          <w:p w14:paraId="116A505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98745E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ID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2AD31AF4" w14:textId="77777777" w:rsidTr="00E152E1">
        <w:tc>
          <w:tcPr>
            <w:tcW w:w="370" w:type="dxa"/>
          </w:tcPr>
          <w:p w14:paraId="693754D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BDB4F0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3AC2B640" w14:textId="77777777" w:rsidTr="00E152E1">
        <w:tc>
          <w:tcPr>
            <w:tcW w:w="370" w:type="dxa"/>
          </w:tcPr>
          <w:p w14:paraId="7FBDCC37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F50686C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9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49430061" w14:textId="77777777" w:rsidTr="00E152E1">
        <w:tc>
          <w:tcPr>
            <w:tcW w:w="370" w:type="dxa"/>
          </w:tcPr>
          <w:p w14:paraId="5AD685DF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DAA6EE" w14:textId="77777777" w:rsidR="005077EB" w:rsidRPr="00063A01" w:rsidRDefault="005077EB" w:rsidP="00E152E1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331FFF96" w14:textId="77777777" w:rsidTr="00E152E1">
        <w:tc>
          <w:tcPr>
            <w:tcW w:w="370" w:type="dxa"/>
          </w:tcPr>
          <w:p w14:paraId="2A727643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2FA6D6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7BDF46A4" w14:textId="77777777" w:rsidTr="00E152E1">
        <w:tc>
          <w:tcPr>
            <w:tcW w:w="370" w:type="dxa"/>
          </w:tcPr>
          <w:p w14:paraId="6D9CFEE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EB9C7D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="RNOKPP"&gt;</w:t>
            </w:r>
          </w:p>
        </w:tc>
      </w:tr>
      <w:tr w:rsidR="005077EB" w:rsidRPr="00063A01" w14:paraId="61BFD030" w14:textId="77777777" w:rsidTr="00E152E1">
        <w:tc>
          <w:tcPr>
            <w:tcW w:w="370" w:type="dxa"/>
          </w:tcPr>
          <w:p w14:paraId="3FA5FC9C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D8D066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3AFC215B" w14:textId="77777777" w:rsidTr="00E152E1">
        <w:tc>
          <w:tcPr>
            <w:tcW w:w="370" w:type="dxa"/>
          </w:tcPr>
          <w:p w14:paraId="16A2BA4D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D1CEEC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="1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ru-RU"/>
              </w:rPr>
              <w:t>0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50D6770B" w14:textId="77777777" w:rsidTr="00E152E1">
        <w:tc>
          <w:tcPr>
            <w:tcW w:w="370" w:type="dxa"/>
          </w:tcPr>
          <w:p w14:paraId="7598700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40DCF4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5824195" w14:textId="77777777" w:rsidTr="00E152E1">
        <w:tc>
          <w:tcPr>
            <w:tcW w:w="370" w:type="dxa"/>
          </w:tcPr>
          <w:p w14:paraId="4EA1B22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3C046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180E02B" w14:textId="77777777" w:rsidTr="00E152E1">
        <w:tc>
          <w:tcPr>
            <w:tcW w:w="370" w:type="dxa"/>
          </w:tcPr>
          <w:p w14:paraId="25CD8E3C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D668D7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5077EB" w:rsidRPr="00063A01" w14:paraId="642A8E28" w14:textId="77777777" w:rsidTr="00E152E1">
        <w:tc>
          <w:tcPr>
            <w:tcW w:w="370" w:type="dxa"/>
          </w:tcPr>
          <w:p w14:paraId="18247FDB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B49AACE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0CF13DB4" w14:textId="77777777" w:rsidTr="00E152E1">
        <w:tc>
          <w:tcPr>
            <w:tcW w:w="370" w:type="dxa"/>
          </w:tcPr>
          <w:p w14:paraId="4F9C6EE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572347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1099BB4D" w14:textId="77777777" w:rsidTr="00E152E1">
        <w:tc>
          <w:tcPr>
            <w:tcW w:w="370" w:type="dxa"/>
          </w:tcPr>
          <w:p w14:paraId="1DD8CCE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3886D7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071D9ED5" w14:textId="77777777" w:rsidTr="00E152E1">
        <w:tc>
          <w:tcPr>
            <w:tcW w:w="370" w:type="dxa"/>
          </w:tcPr>
          <w:p w14:paraId="74B3409A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BC246AA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7BCB2D80" w14:textId="77777777" w:rsidTr="00E152E1">
        <w:tc>
          <w:tcPr>
            <w:tcW w:w="370" w:type="dxa"/>
          </w:tcPr>
          <w:p w14:paraId="16631844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A695B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5077EB" w:rsidRPr="00063A01" w14:paraId="75EAD863" w14:textId="77777777" w:rsidTr="00E152E1">
        <w:tc>
          <w:tcPr>
            <w:tcW w:w="370" w:type="dxa"/>
          </w:tcPr>
          <w:p w14:paraId="3C9D906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B94724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702CCF08" w14:textId="77777777" w:rsidTr="00E152E1">
        <w:tc>
          <w:tcPr>
            <w:tcW w:w="370" w:type="dxa"/>
          </w:tcPr>
          <w:p w14:paraId="4D7C4387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376BBC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5077EB" w:rsidRPr="00063A01" w14:paraId="4CFC8157" w14:textId="77777777" w:rsidTr="00E152E1">
        <w:tc>
          <w:tcPr>
            <w:tcW w:w="370" w:type="dxa"/>
          </w:tcPr>
          <w:p w14:paraId="020F478B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3846B0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79B93EE6" w14:textId="77777777" w:rsidTr="00E152E1">
        <w:tc>
          <w:tcPr>
            <w:tcW w:w="370" w:type="dxa"/>
          </w:tcPr>
          <w:p w14:paraId="0DFAC85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E37981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530052" w14:paraId="2F5C652B" w14:textId="77777777" w:rsidTr="0036146F">
        <w:tc>
          <w:tcPr>
            <w:tcW w:w="370" w:type="dxa"/>
          </w:tcPr>
          <w:p w14:paraId="1454CB25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0217EC" w14:textId="50B7EAF6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530052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30052" w:rsidRPr="00530052" w14:paraId="7A021597" w14:textId="77777777" w:rsidTr="0036146F">
        <w:tc>
          <w:tcPr>
            <w:tcW w:w="370" w:type="dxa"/>
          </w:tcPr>
          <w:p w14:paraId="06A1F173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DB87F8E" w14:textId="3ABDC2B9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30052" w:rsidRPr="00530052" w14:paraId="7237CADE" w14:textId="77777777" w:rsidTr="0036146F">
        <w:tc>
          <w:tcPr>
            <w:tcW w:w="370" w:type="dxa"/>
          </w:tcPr>
          <w:p w14:paraId="3D034C19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8B39DE" w14:textId="1CE40781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530052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530052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30052" w:rsidRPr="00530052" w14:paraId="5F3FDD98" w14:textId="77777777" w:rsidTr="0036146F">
        <w:tc>
          <w:tcPr>
            <w:tcW w:w="370" w:type="dxa"/>
          </w:tcPr>
          <w:p w14:paraId="616EA2F4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C6E51AA" w14:textId="7300A099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530052" w14:paraId="43E898D7" w14:textId="77777777" w:rsidTr="0036146F">
        <w:tc>
          <w:tcPr>
            <w:tcW w:w="370" w:type="dxa"/>
          </w:tcPr>
          <w:p w14:paraId="3024ED5B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B28D6F" w14:textId="7A1E0B62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530052" w14:paraId="65442797" w14:textId="77777777" w:rsidTr="00E152E1">
        <w:tc>
          <w:tcPr>
            <w:tcW w:w="370" w:type="dxa"/>
          </w:tcPr>
          <w:p w14:paraId="52AEF31E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CB19F97" w14:textId="77777777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530052" w:rsidRPr="00530052" w14:paraId="057B1444" w14:textId="77777777" w:rsidTr="00E152E1">
        <w:tc>
          <w:tcPr>
            <w:tcW w:w="370" w:type="dxa"/>
          </w:tcPr>
          <w:p w14:paraId="02AFAD7E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89F61E3" w14:textId="77777777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530052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530052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30052" w:rsidRPr="00530052" w14:paraId="509F3D7F" w14:textId="77777777" w:rsidTr="00E152E1">
        <w:tc>
          <w:tcPr>
            <w:tcW w:w="370" w:type="dxa"/>
          </w:tcPr>
          <w:p w14:paraId="5DC5342A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6F29B0" w14:textId="77777777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30052" w:rsidRPr="00530052" w14:paraId="21D82A84" w14:textId="77777777" w:rsidTr="00E152E1">
        <w:tc>
          <w:tcPr>
            <w:tcW w:w="370" w:type="dxa"/>
          </w:tcPr>
          <w:p w14:paraId="08071505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BE192A" w14:textId="77777777" w:rsidR="00530052" w:rsidRPr="00530052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30052" w:rsidRPr="00063A01" w14:paraId="4D63BBFD" w14:textId="77777777" w:rsidTr="00E152E1">
        <w:tc>
          <w:tcPr>
            <w:tcW w:w="370" w:type="dxa"/>
          </w:tcPr>
          <w:p w14:paraId="7CE3BDA6" w14:textId="77777777" w:rsidR="00530052" w:rsidRPr="00530052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EF963F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30052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530052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530052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063A01" w14:paraId="469234C3" w14:textId="77777777" w:rsidTr="00E152E1">
        <w:tc>
          <w:tcPr>
            <w:tcW w:w="370" w:type="dxa"/>
          </w:tcPr>
          <w:p w14:paraId="062FAF3B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62277F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063A01" w14:paraId="6F0FFC15" w14:textId="77777777" w:rsidTr="00E152E1">
        <w:tc>
          <w:tcPr>
            <w:tcW w:w="370" w:type="dxa"/>
          </w:tcPr>
          <w:p w14:paraId="71FEFFF8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AEB2D8" w14:textId="49629DE3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="Opt1Or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4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30052" w:rsidRPr="00063A01" w14:paraId="13F8E4A4" w14:textId="77777777" w:rsidTr="00E152E1">
        <w:tc>
          <w:tcPr>
            <w:tcW w:w="370" w:type="dxa"/>
          </w:tcPr>
          <w:p w14:paraId="534695E2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F0DA70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30052" w:rsidRPr="00063A01" w14:paraId="646F35D4" w14:textId="77777777" w:rsidTr="00E152E1">
        <w:tc>
          <w:tcPr>
            <w:tcW w:w="370" w:type="dxa"/>
          </w:tcPr>
          <w:p w14:paraId="4E6814E9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9F7045E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530052" w:rsidRPr="00063A01" w14:paraId="285DDAA4" w14:textId="77777777" w:rsidTr="00E152E1">
        <w:tc>
          <w:tcPr>
            <w:tcW w:w="370" w:type="dxa"/>
          </w:tcPr>
          <w:p w14:paraId="19710240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700ADF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530052" w:rsidRPr="00063A01" w14:paraId="6073FCCE" w14:textId="77777777" w:rsidTr="00E152E1">
        <w:tc>
          <w:tcPr>
            <w:tcW w:w="370" w:type="dxa"/>
          </w:tcPr>
          <w:p w14:paraId="33997FF3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CE53DD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3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30052" w:rsidRPr="00063A01" w14:paraId="5057888B" w14:textId="77777777" w:rsidTr="00E152E1">
        <w:tc>
          <w:tcPr>
            <w:tcW w:w="370" w:type="dxa"/>
          </w:tcPr>
          <w:p w14:paraId="00F2CBE1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D841CF3" w14:textId="3899BAEA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>
              <w:rPr>
                <w:rFonts w:ascii="Courier New" w:hAnsi="Courier New" w:cs="Courier New"/>
                <w:sz w:val="18"/>
                <w:szCs w:val="18"/>
                <w:lang w:val="en-US"/>
              </w:rPr>
              <w:t>4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30052" w:rsidRPr="00063A01" w14:paraId="319B5A5C" w14:textId="77777777" w:rsidTr="00E152E1">
        <w:tc>
          <w:tcPr>
            <w:tcW w:w="370" w:type="dxa"/>
          </w:tcPr>
          <w:p w14:paraId="5CB65B87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E22B13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063A01" w14:paraId="68F44BA1" w14:textId="77777777" w:rsidTr="00E152E1">
        <w:tc>
          <w:tcPr>
            <w:tcW w:w="370" w:type="dxa"/>
          </w:tcPr>
          <w:p w14:paraId="2FE648D3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84927B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30052" w:rsidRPr="00063A01" w14:paraId="6070B5A3" w14:textId="77777777" w:rsidTr="00E152E1">
        <w:tc>
          <w:tcPr>
            <w:tcW w:w="370" w:type="dxa"/>
          </w:tcPr>
          <w:p w14:paraId="7F063C3F" w14:textId="77777777" w:rsidR="00530052" w:rsidRPr="00063A01" w:rsidRDefault="00530052" w:rsidP="00530052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D423825" w14:textId="77777777" w:rsidR="00530052" w:rsidRPr="00063A01" w:rsidRDefault="00530052" w:rsidP="00530052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</w:tbl>
    <w:p w14:paraId="2810F0E8" w14:textId="77777777" w:rsidR="008A4F1E" w:rsidRPr="00063A01" w:rsidRDefault="008A4F1E">
      <w:r w:rsidRPr="00063A01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5077EB" w:rsidRPr="00063A01" w14:paraId="5E313953" w14:textId="77777777" w:rsidTr="00E152E1">
        <w:tc>
          <w:tcPr>
            <w:tcW w:w="370" w:type="dxa"/>
          </w:tcPr>
          <w:p w14:paraId="5EF51205" w14:textId="757F19E2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C1218E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3950484E" w14:textId="77777777" w:rsidTr="00E152E1">
        <w:tc>
          <w:tcPr>
            <w:tcW w:w="370" w:type="dxa"/>
          </w:tcPr>
          <w:p w14:paraId="2170FEFE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F327F3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254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1CDE8E28" w14:textId="77777777" w:rsidTr="00E152E1">
        <w:tc>
          <w:tcPr>
            <w:tcW w:w="370" w:type="dxa"/>
          </w:tcPr>
          <w:p w14:paraId="57F2A68F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ECAE11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358F722B" w14:textId="77777777" w:rsidTr="00E152E1">
        <w:tc>
          <w:tcPr>
            <w:tcW w:w="370" w:type="dxa"/>
          </w:tcPr>
          <w:p w14:paraId="21004F0D" w14:textId="10BE623B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E57A3E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20A22863" w14:textId="77777777" w:rsidTr="00E152E1">
        <w:tc>
          <w:tcPr>
            <w:tcW w:w="370" w:type="dxa"/>
          </w:tcPr>
          <w:p w14:paraId="0C924C37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82812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06E9E5B5" w14:textId="77777777" w:rsidTr="00E152E1">
        <w:tc>
          <w:tcPr>
            <w:tcW w:w="370" w:type="dxa"/>
          </w:tcPr>
          <w:p w14:paraId="07F428AC" w14:textId="6DB376A4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C905A2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2EC21B9E" w14:textId="77777777" w:rsidTr="00E152E1">
        <w:tc>
          <w:tcPr>
            <w:tcW w:w="370" w:type="dxa"/>
          </w:tcPr>
          <w:p w14:paraId="561DF9AA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FFCF57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D0859D2" w14:textId="77777777" w:rsidTr="00E152E1">
        <w:tc>
          <w:tcPr>
            <w:tcW w:w="370" w:type="dxa"/>
          </w:tcPr>
          <w:p w14:paraId="67AA3C29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  <w:bookmarkStart w:id="8" w:name="_Hlk218068963"/>
          </w:p>
        </w:tc>
        <w:tc>
          <w:tcPr>
            <w:tcW w:w="9836" w:type="dxa"/>
          </w:tcPr>
          <w:p w14:paraId="08D2E0D7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="DTSFIOSOB"&gt;</w:t>
            </w:r>
          </w:p>
        </w:tc>
      </w:tr>
      <w:tr w:rsidR="005077EB" w:rsidRPr="00063A01" w14:paraId="1CD5A40A" w14:textId="77777777" w:rsidTr="00E152E1">
        <w:tc>
          <w:tcPr>
            <w:tcW w:w="370" w:type="dxa"/>
          </w:tcPr>
          <w:p w14:paraId="646A8C3A" w14:textId="1A3F164F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927D16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8DB1725" w14:textId="77777777" w:rsidTr="00E152E1">
        <w:tc>
          <w:tcPr>
            <w:tcW w:w="370" w:type="dxa"/>
          </w:tcPr>
          <w:p w14:paraId="4B02CE74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B7022B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015476C3" w14:textId="77777777" w:rsidTr="00E152E1">
        <w:tc>
          <w:tcPr>
            <w:tcW w:w="370" w:type="dxa"/>
          </w:tcPr>
          <w:p w14:paraId="2813B30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C792B9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5077EB" w:rsidRPr="00063A01" w14:paraId="6315A0B8" w14:textId="77777777" w:rsidTr="00E152E1">
        <w:tc>
          <w:tcPr>
            <w:tcW w:w="370" w:type="dxa"/>
          </w:tcPr>
          <w:p w14:paraId="205CC91E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9C592C" w14:textId="1ADB0EA1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3FC136AE" w14:textId="77777777" w:rsidTr="00E152E1">
        <w:tc>
          <w:tcPr>
            <w:tcW w:w="370" w:type="dxa"/>
          </w:tcPr>
          <w:p w14:paraId="4FC3B01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471A1B" w14:textId="60CCF0A2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="NZP"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5077EB" w:rsidRPr="00063A01" w14:paraId="7C15C8B2" w14:textId="77777777" w:rsidTr="00E152E1">
        <w:tc>
          <w:tcPr>
            <w:tcW w:w="370" w:type="dxa"/>
          </w:tcPr>
          <w:p w14:paraId="725B85E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2BEC52" w14:textId="31384EE5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45CB83B3" w14:textId="77777777" w:rsidTr="00E152E1">
        <w:tc>
          <w:tcPr>
            <w:tcW w:w="370" w:type="dxa"/>
          </w:tcPr>
          <w:p w14:paraId="6AC15CBB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0F6CBE" w14:textId="71162543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="TYPE_OS"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="z:Opt1Or</w:t>
            </w:r>
            <w:r w:rsidR="00624DEA">
              <w:rPr>
                <w:rFonts w:ascii="Courier New" w:hAnsi="Courier New" w:cs="Courier New"/>
                <w:sz w:val="18"/>
                <w:szCs w:val="18"/>
                <w:lang w:val="en-US"/>
              </w:rPr>
              <w:t>4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6B7FFFB4" w14:textId="77777777" w:rsidTr="00E152E1">
        <w:tc>
          <w:tcPr>
            <w:tcW w:w="370" w:type="dxa"/>
          </w:tcPr>
          <w:p w14:paraId="2B88393A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4083FB0" w14:textId="10F3EE3C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="INFO_OS"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128A748F" w14:textId="77777777" w:rsidTr="00310E4D">
        <w:tc>
          <w:tcPr>
            <w:tcW w:w="370" w:type="dxa"/>
            <w:shd w:val="clear" w:color="auto" w:fill="FFFFFF" w:themeFill="background1"/>
          </w:tcPr>
          <w:p w14:paraId="28818225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  <w:shd w:val="clear" w:color="auto" w:fill="FFFFFF" w:themeFill="background1"/>
          </w:tcPr>
          <w:p w14:paraId="0B6A92B2" w14:textId="2C55574F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4BE8FA7D" w14:textId="77777777" w:rsidTr="00E152E1">
        <w:tc>
          <w:tcPr>
            <w:tcW w:w="370" w:type="dxa"/>
          </w:tcPr>
          <w:p w14:paraId="64A646C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F5F5F1" w14:textId="1F2CEE64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="CITIZEN"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1A8CFB3C" w14:textId="77777777" w:rsidTr="00E152E1">
        <w:tc>
          <w:tcPr>
            <w:tcW w:w="370" w:type="dxa"/>
          </w:tcPr>
          <w:p w14:paraId="43DE6261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70FC54" w14:textId="68A49B30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119D8E57" w14:textId="77777777" w:rsidTr="00E152E1">
        <w:tc>
          <w:tcPr>
            <w:tcW w:w="370" w:type="dxa"/>
          </w:tcPr>
          <w:p w14:paraId="2D8EE2AC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D9AAAF6" w14:textId="4F3D8E8B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39B15AD1" w14:textId="77777777" w:rsidTr="00E152E1">
        <w:tc>
          <w:tcPr>
            <w:tcW w:w="370" w:type="dxa"/>
          </w:tcPr>
          <w:p w14:paraId="646A5374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107DA7" w14:textId="70B21A40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E054EC"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ID"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5077EB" w:rsidRPr="00063A01" w14:paraId="201399FB" w14:textId="77777777" w:rsidTr="00E152E1">
        <w:tc>
          <w:tcPr>
            <w:tcW w:w="370" w:type="dxa"/>
          </w:tcPr>
          <w:p w14:paraId="63F5D40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D3CAAF" w14:textId="1A5E5098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="RNOKPP"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="z:RNOKPP"/&gt;</w:t>
            </w:r>
          </w:p>
        </w:tc>
      </w:tr>
      <w:tr w:rsidR="005077EB" w:rsidRPr="00063A01" w14:paraId="3220399F" w14:textId="77777777" w:rsidTr="00E152E1">
        <w:tc>
          <w:tcPr>
            <w:tcW w:w="370" w:type="dxa"/>
          </w:tcPr>
          <w:p w14:paraId="2B06F612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1AD9BE" w14:textId="2F46A7C5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077EB" w:rsidRPr="00063A01" w14:paraId="34BFEAF9" w14:textId="77777777" w:rsidTr="00E152E1">
        <w:tc>
          <w:tcPr>
            <w:tcW w:w="370" w:type="dxa"/>
          </w:tcPr>
          <w:p w14:paraId="194F5C4F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950A7C" w14:textId="449EEE28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5077EB" w:rsidRPr="00063A01" w14:paraId="7561616E" w14:textId="77777777" w:rsidTr="00E152E1">
        <w:tc>
          <w:tcPr>
            <w:tcW w:w="370" w:type="dxa"/>
          </w:tcPr>
          <w:p w14:paraId="41A62793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49196E" w14:textId="37DBAEA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="MZREG"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433B3021" w14:textId="77777777" w:rsidTr="00E152E1">
        <w:tc>
          <w:tcPr>
            <w:tcW w:w="370" w:type="dxa"/>
          </w:tcPr>
          <w:p w14:paraId="33E3BC50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BC0C93" w14:textId="07488FC1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5077EB" w:rsidRPr="00063A01" w14:paraId="0F1D0A55" w14:textId="77777777" w:rsidTr="00E152E1">
        <w:tc>
          <w:tcPr>
            <w:tcW w:w="370" w:type="dxa"/>
          </w:tcPr>
          <w:p w14:paraId="50B23BD4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0AE05B0" w14:textId="3EF139B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="TRNAME"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74650844" w14:textId="77777777" w:rsidTr="00E152E1">
        <w:tc>
          <w:tcPr>
            <w:tcW w:w="370" w:type="dxa"/>
          </w:tcPr>
          <w:p w14:paraId="682206BD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6972C6" w14:textId="217E7B7F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="TR_ID"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="z:ID"/&gt;</w:t>
            </w:r>
          </w:p>
        </w:tc>
      </w:tr>
      <w:tr w:rsidR="005077EB" w:rsidRPr="00063A01" w14:paraId="65E0F867" w14:textId="77777777" w:rsidTr="00E152E1">
        <w:tc>
          <w:tcPr>
            <w:tcW w:w="370" w:type="dxa"/>
          </w:tcPr>
          <w:p w14:paraId="62FB2019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0B419D" w14:textId="00C1A9C4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68C6522C" w14:textId="77777777" w:rsidTr="00E152E1">
        <w:tc>
          <w:tcPr>
            <w:tcW w:w="370" w:type="dxa"/>
          </w:tcPr>
          <w:p w14:paraId="02A6757E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F60FBB" w14:textId="102CF32E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5077EB" w:rsidRPr="00063A01" w14:paraId="4D51F85D" w14:textId="77777777" w:rsidTr="00E152E1">
        <w:tc>
          <w:tcPr>
            <w:tcW w:w="370" w:type="dxa"/>
          </w:tcPr>
          <w:p w14:paraId="00C8FFA6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042D7D" w14:textId="77F5F020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="G_COUNTRY"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="z:Type3"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5EFC777E" w14:textId="77777777" w:rsidTr="00E152E1">
        <w:tc>
          <w:tcPr>
            <w:tcW w:w="370" w:type="dxa"/>
          </w:tcPr>
          <w:p w14:paraId="5CB1F8ED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A78094" w14:textId="54F99D52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="z:Opt1Or2Type"</w:t>
            </w:r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="00840072"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F17B6" w:rsidRPr="00063A01" w14:paraId="2375A381" w14:textId="77777777" w:rsidTr="00E152E1">
        <w:tc>
          <w:tcPr>
            <w:tcW w:w="370" w:type="dxa"/>
          </w:tcPr>
          <w:p w14:paraId="0084E1DC" w14:textId="77777777" w:rsidR="005F17B6" w:rsidRPr="00063A01" w:rsidRDefault="005F17B6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D967F4" w14:textId="41631B6C" w:rsidR="005F17B6" w:rsidRPr="00063A01" w:rsidRDefault="005F17B6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530052">
              <w:rPr>
                <w:rFonts w:ascii="Courier New" w:hAnsi="Courier New" w:cs="Courier New"/>
                <w:sz w:val="18"/>
                <w:szCs w:val="18"/>
                <w:lang w:val="en-US"/>
              </w:rPr>
              <w:t>I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NFO_POV"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5F17B6" w:rsidRPr="00063A01" w14:paraId="7A1C5612" w14:textId="77777777" w:rsidTr="00E152E1">
        <w:tc>
          <w:tcPr>
            <w:tcW w:w="370" w:type="dxa"/>
          </w:tcPr>
          <w:p w14:paraId="0C1723F4" w14:textId="77777777" w:rsidR="005F17B6" w:rsidRPr="00063A01" w:rsidRDefault="005F17B6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CAEE14" w14:textId="699AB3F4" w:rsidR="005F17B6" w:rsidRPr="00063A01" w:rsidRDefault="005F17B6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="INN_POV"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="00530052" w:rsidRPr="00063A01">
              <w:rPr>
                <w:rFonts w:ascii="Courier New" w:hAnsi="Courier New" w:cs="Courier New"/>
                <w:sz w:val="18"/>
                <w:szCs w:val="18"/>
              </w:rPr>
              <w:t>z:RNOKPP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5077EB" w:rsidRPr="00063A01" w14:paraId="3EB69E08" w14:textId="77777777" w:rsidTr="00E152E1">
        <w:tc>
          <w:tcPr>
            <w:tcW w:w="370" w:type="dxa"/>
          </w:tcPr>
          <w:p w14:paraId="168112CA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BA8614" w14:textId="43E1342D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280A3F11" w14:textId="77777777" w:rsidTr="00E152E1">
        <w:tc>
          <w:tcPr>
            <w:tcW w:w="370" w:type="dxa"/>
          </w:tcPr>
          <w:p w14:paraId="7ED980FA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36027C" w14:textId="2FEAFEA3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23ED85F2" w14:textId="77777777" w:rsidTr="00E152E1">
        <w:tc>
          <w:tcPr>
            <w:tcW w:w="370" w:type="dxa"/>
          </w:tcPr>
          <w:p w14:paraId="2C2237EF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7C88D9D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105CE70B" w14:textId="77777777" w:rsidTr="00E152E1">
        <w:tc>
          <w:tcPr>
            <w:tcW w:w="370" w:type="dxa"/>
          </w:tcPr>
          <w:p w14:paraId="6A385A72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F2B6D6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5077EB" w:rsidRPr="00063A01" w14:paraId="48DD6609" w14:textId="77777777" w:rsidTr="00E152E1">
        <w:tc>
          <w:tcPr>
            <w:tcW w:w="370" w:type="dxa"/>
          </w:tcPr>
          <w:p w14:paraId="5718466B" w14:textId="77777777" w:rsidR="005077EB" w:rsidRPr="00063A01" w:rsidRDefault="005077EB" w:rsidP="00E152E1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526444" w14:textId="77777777" w:rsidR="005077EB" w:rsidRPr="00063A01" w:rsidRDefault="005077EB" w:rsidP="00E152E1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eastAsia="Courier New" w:hAnsi="Courier New" w:cs="Courier New"/>
                <w:sz w:val="18"/>
                <w:szCs w:val="18"/>
              </w:rPr>
              <w:t xml:space="preserve">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bookmarkEnd w:id="8"/>
      <w:tr w:rsidR="00FC00A0" w:rsidRPr="00063A01" w14:paraId="5772236E" w14:textId="77777777" w:rsidTr="0036146F">
        <w:tc>
          <w:tcPr>
            <w:tcW w:w="370" w:type="dxa"/>
          </w:tcPr>
          <w:p w14:paraId="18C11710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9E8C1E" w14:textId="07D353F2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="DTSTITLIST"&gt;</w:t>
            </w:r>
          </w:p>
        </w:tc>
      </w:tr>
      <w:tr w:rsidR="00FC00A0" w:rsidRPr="00063A01" w14:paraId="1E868C74" w14:textId="77777777" w:rsidTr="0036146F">
        <w:tc>
          <w:tcPr>
            <w:tcW w:w="370" w:type="dxa"/>
          </w:tcPr>
          <w:p w14:paraId="50C60635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7E8F186" w14:textId="51481001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734B5B05" w14:textId="77777777" w:rsidTr="0036146F">
        <w:tc>
          <w:tcPr>
            <w:tcW w:w="370" w:type="dxa"/>
          </w:tcPr>
          <w:p w14:paraId="2AC711C3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013497" w14:textId="549ACCD4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FC00A0" w:rsidRPr="00063A01" w14:paraId="3BBEAB03" w14:textId="77777777" w:rsidTr="0036146F">
        <w:tc>
          <w:tcPr>
            <w:tcW w:w="370" w:type="dxa"/>
          </w:tcPr>
          <w:p w14:paraId="2CEFCAAD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3F0C11" w14:textId="51B0D262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FC00A0" w:rsidRPr="00063A01" w14:paraId="2D41F76E" w14:textId="77777777" w:rsidTr="0036146F">
        <w:tc>
          <w:tcPr>
            <w:tcW w:w="370" w:type="dxa"/>
          </w:tcPr>
          <w:p w14:paraId="1CB36CD5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A62D995" w14:textId="0783CCA0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6148CB37" w14:textId="77777777" w:rsidTr="0036146F">
        <w:tc>
          <w:tcPr>
            <w:tcW w:w="370" w:type="dxa"/>
          </w:tcPr>
          <w:p w14:paraId="56BE09AE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386466E" w14:textId="664DD37D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5A0B3AAD" w14:textId="77777777" w:rsidTr="0036146F">
        <w:tc>
          <w:tcPr>
            <w:tcW w:w="370" w:type="dxa"/>
          </w:tcPr>
          <w:p w14:paraId="40A8F457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B29502" w14:textId="52B7598C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FC00A0" w:rsidRPr="00063A01" w14:paraId="581C7130" w14:textId="77777777" w:rsidTr="0036146F">
        <w:tc>
          <w:tcPr>
            <w:tcW w:w="370" w:type="dxa"/>
          </w:tcPr>
          <w:p w14:paraId="79A35985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AE3463" w14:textId="5EF3225B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5A64D99A" w14:textId="77777777" w:rsidTr="0036146F">
        <w:tc>
          <w:tcPr>
            <w:tcW w:w="370" w:type="dxa"/>
          </w:tcPr>
          <w:p w14:paraId="3044C675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7E3930" w14:textId="3079D660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6A70376F" w14:textId="77777777" w:rsidTr="0036146F">
        <w:tc>
          <w:tcPr>
            <w:tcW w:w="370" w:type="dxa"/>
          </w:tcPr>
          <w:p w14:paraId="4B45713E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163EB3" w14:textId="4D21E822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668B8802" w14:textId="77777777" w:rsidTr="0036146F">
        <w:tc>
          <w:tcPr>
            <w:tcW w:w="370" w:type="dxa"/>
          </w:tcPr>
          <w:p w14:paraId="637314B6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EE71AB" w14:textId="28D3303A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4B5DF386" w14:textId="77777777" w:rsidTr="0036146F">
        <w:tc>
          <w:tcPr>
            <w:tcW w:w="370" w:type="dxa"/>
          </w:tcPr>
          <w:p w14:paraId="25D12391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34E3BEE" w14:textId="48EDECAC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FC00A0" w:rsidRPr="00063A01" w14:paraId="1B1A0957" w14:textId="77777777" w:rsidTr="0036146F">
        <w:tc>
          <w:tcPr>
            <w:tcW w:w="370" w:type="dxa"/>
          </w:tcPr>
          <w:p w14:paraId="62902E47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4C5307" w14:textId="6A9D66E3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798C06A1" w14:textId="77777777" w:rsidTr="0036146F">
        <w:tc>
          <w:tcPr>
            <w:tcW w:w="370" w:type="dxa"/>
          </w:tcPr>
          <w:p w14:paraId="7BD6ED97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65A586" w14:textId="3380FB97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1B0C54CE" w14:textId="77777777" w:rsidTr="0036146F">
        <w:tc>
          <w:tcPr>
            <w:tcW w:w="370" w:type="dxa"/>
          </w:tcPr>
          <w:p w14:paraId="0BE73F8F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7E082C" w14:textId="7640A39F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1387D724" w14:textId="77777777" w:rsidTr="0036146F">
        <w:tc>
          <w:tcPr>
            <w:tcW w:w="370" w:type="dxa"/>
          </w:tcPr>
          <w:p w14:paraId="431E2DFD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D723DD" w14:textId="28D20DD0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FC00A0" w:rsidRPr="00063A01" w14:paraId="5F7A5D64" w14:textId="77777777" w:rsidTr="0036146F">
        <w:tc>
          <w:tcPr>
            <w:tcW w:w="370" w:type="dxa"/>
          </w:tcPr>
          <w:p w14:paraId="5D552B4F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76B6E7C" w14:textId="1D68B291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DATE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063A01" w14:paraId="53AC37D5" w14:textId="77777777" w:rsidTr="0036146F">
        <w:tc>
          <w:tcPr>
            <w:tcW w:w="370" w:type="dxa"/>
          </w:tcPr>
          <w:p w14:paraId="745DB711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A44FD0A" w14:textId="54971B86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2DDF932C" w14:textId="77777777" w:rsidTr="0036146F">
        <w:tc>
          <w:tcPr>
            <w:tcW w:w="370" w:type="dxa"/>
          </w:tcPr>
          <w:p w14:paraId="10E6BFFF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F605666" w14:textId="4407BC05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598F140F" w14:textId="77777777" w:rsidTr="0036146F">
        <w:tc>
          <w:tcPr>
            <w:tcW w:w="370" w:type="dxa"/>
          </w:tcPr>
          <w:p w14:paraId="751DCC3C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30FE0E" w14:textId="77C4EB92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2B1F5C78" w14:textId="77777777" w:rsidTr="0036146F">
        <w:tc>
          <w:tcPr>
            <w:tcW w:w="370" w:type="dxa"/>
          </w:tcPr>
          <w:p w14:paraId="61016D65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CEB5C1" w14:textId="588E457C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2C4FDB8C" w14:textId="77777777" w:rsidTr="0036146F">
        <w:tc>
          <w:tcPr>
            <w:tcW w:w="370" w:type="dxa"/>
          </w:tcPr>
          <w:p w14:paraId="6D2B39A3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E4F1E73" w14:textId="650C9337" w:rsidR="00FC00A0" w:rsidRPr="00063A01" w:rsidRDefault="00FC00A0" w:rsidP="00FC00A0">
            <w:pPr>
              <w:rPr>
                <w:rFonts w:ascii="Courier New" w:eastAsia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063A01" w14:paraId="0BA7D338" w14:textId="77777777" w:rsidTr="00E152E1">
        <w:tc>
          <w:tcPr>
            <w:tcW w:w="370" w:type="dxa"/>
          </w:tcPr>
          <w:p w14:paraId="4D4268AF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7B6D220" w14:textId="77777777" w:rsidR="00FC00A0" w:rsidRPr="00063A01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27242B" w14:paraId="5B3CC47B" w14:textId="77777777" w:rsidTr="00E152E1">
        <w:tc>
          <w:tcPr>
            <w:tcW w:w="370" w:type="dxa"/>
          </w:tcPr>
          <w:p w14:paraId="405ECAA9" w14:textId="77777777" w:rsidR="00FC00A0" w:rsidRPr="00063A01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917B88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FC00A0" w:rsidRPr="0027242B" w14:paraId="3D0E20A3" w14:textId="77777777" w:rsidTr="00E152E1">
        <w:tc>
          <w:tcPr>
            <w:tcW w:w="370" w:type="dxa"/>
          </w:tcPr>
          <w:p w14:paraId="454A85BD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F98272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27242B" w14:paraId="28F9CA8E" w14:textId="77777777" w:rsidTr="00E152E1">
        <w:tc>
          <w:tcPr>
            <w:tcW w:w="370" w:type="dxa"/>
          </w:tcPr>
          <w:p w14:paraId="6206E328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D455C7C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27242B" w14:paraId="142C8DD5" w14:textId="77777777" w:rsidTr="00E152E1">
        <w:tc>
          <w:tcPr>
            <w:tcW w:w="370" w:type="dxa"/>
          </w:tcPr>
          <w:p w14:paraId="11DC6455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01D3F0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27242B" w14:paraId="7A5536BD" w14:textId="77777777" w:rsidTr="00E152E1">
        <w:tc>
          <w:tcPr>
            <w:tcW w:w="370" w:type="dxa"/>
          </w:tcPr>
          <w:p w14:paraId="0C49F096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9F538E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27242B" w14:paraId="1DEF9D9F" w14:textId="77777777" w:rsidTr="00E152E1">
        <w:tc>
          <w:tcPr>
            <w:tcW w:w="370" w:type="dxa"/>
          </w:tcPr>
          <w:p w14:paraId="3221EDCB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AC4568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FC00A0" w:rsidRPr="0027242B" w14:paraId="7BC1352C" w14:textId="77777777" w:rsidTr="00E152E1">
        <w:tc>
          <w:tcPr>
            <w:tcW w:w="370" w:type="dxa"/>
          </w:tcPr>
          <w:p w14:paraId="0C7E9363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E90066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27242B" w14:paraId="35FA8D4F" w14:textId="77777777" w:rsidTr="00E152E1">
        <w:tc>
          <w:tcPr>
            <w:tcW w:w="370" w:type="dxa"/>
          </w:tcPr>
          <w:p w14:paraId="3E21DD62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36D0F1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FC00A0" w:rsidRPr="0027242B" w14:paraId="69D0C092" w14:textId="77777777" w:rsidTr="00E152E1">
        <w:tc>
          <w:tcPr>
            <w:tcW w:w="370" w:type="dxa"/>
          </w:tcPr>
          <w:p w14:paraId="680BEEC8" w14:textId="77777777" w:rsidR="00FC00A0" w:rsidRPr="0027242B" w:rsidRDefault="00FC00A0" w:rsidP="00FC00A0">
            <w:pPr>
              <w:pStyle w:val="a"/>
              <w:numPr>
                <w:ilvl w:val="0"/>
                <w:numId w:val="10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D45BC1" w14:textId="77777777" w:rsidR="00FC00A0" w:rsidRPr="0027242B" w:rsidRDefault="00FC00A0" w:rsidP="00FC00A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0878897E" w14:textId="77777777" w:rsidR="005077EB" w:rsidRPr="0027242B" w:rsidRDefault="005077EB" w:rsidP="005077EB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____________________</w:t>
      </w:r>
    </w:p>
    <w:p w14:paraId="02BE7E0A" w14:textId="60F60518" w:rsidR="005077EB" w:rsidRPr="0027242B" w:rsidRDefault="005077EB" w:rsidP="001A5BB9"/>
    <w:p w14:paraId="592E6427" w14:textId="244CE7CD" w:rsidR="00A613E9" w:rsidRPr="0027242B" w:rsidRDefault="00A613E9" w:rsidP="001A5BB9">
      <w:r w:rsidRPr="0027242B">
        <w:br w:type="page"/>
      </w:r>
    </w:p>
    <w:p w14:paraId="090F3957" w14:textId="7BFF1D29" w:rsidR="000F16C9" w:rsidRPr="0027242B" w:rsidRDefault="000F16C9" w:rsidP="000F16C9">
      <w:pPr>
        <w:pStyle w:val="ad"/>
        <w:spacing w:before="0" w:beforeAutospacing="0" w:after="0" w:afterAutospacing="0"/>
        <w:ind w:left="5245"/>
        <w:jc w:val="both"/>
        <w:rPr>
          <w:color w:val="000000"/>
        </w:rPr>
      </w:pPr>
      <w:r w:rsidRPr="0027242B">
        <w:rPr>
          <w:bCs/>
          <w:color w:val="000000" w:themeColor="text1"/>
        </w:rPr>
        <w:t xml:space="preserve">Додаток </w:t>
      </w:r>
      <w:r w:rsidR="00063A01">
        <w:rPr>
          <w:bCs/>
          <w:color w:val="000000" w:themeColor="text1"/>
        </w:rPr>
        <w:t>3</w:t>
      </w:r>
      <w:r w:rsidRPr="0027242B">
        <w:rPr>
          <w:bCs/>
          <w:color w:val="000000" w:themeColor="text1"/>
        </w:rPr>
        <w:t xml:space="preserve"> до опису розділів та схем ХМL файлів електронної форми інформації про правочини керівників емітентами фінансових інструментів</w:t>
      </w:r>
    </w:p>
    <w:p w14:paraId="2817669E" w14:textId="02FEAA17" w:rsidR="000F16C9" w:rsidRPr="0027242B" w:rsidRDefault="000F16C9" w:rsidP="00282E0D">
      <w:pPr>
        <w:pStyle w:val="a"/>
        <w:numPr>
          <w:ilvl w:val="0"/>
          <w:numId w:val="0"/>
        </w:numPr>
        <w:tabs>
          <w:tab w:val="clear" w:pos="1843"/>
        </w:tabs>
        <w:ind w:firstLine="66"/>
        <w:jc w:val="center"/>
        <w:rPr>
          <w:sz w:val="28"/>
          <w:szCs w:val="28"/>
        </w:rPr>
      </w:pPr>
      <w:r w:rsidRPr="0027242B">
        <w:rPr>
          <w:sz w:val="28"/>
          <w:szCs w:val="28"/>
        </w:rPr>
        <w:t>Схема XSD «</w:t>
      </w:r>
      <w:proofErr w:type="spellStart"/>
      <w:r w:rsidRPr="0027242B">
        <w:rPr>
          <w:sz w:val="28"/>
          <w:szCs w:val="28"/>
        </w:rPr>
        <w:t>IrregPr</w:t>
      </w:r>
      <w:proofErr w:type="spellEnd"/>
      <w:r w:rsidRPr="0027242B">
        <w:rPr>
          <w:sz w:val="28"/>
          <w:szCs w:val="28"/>
          <w:lang w:val="en-US"/>
        </w:rPr>
        <w:t>Info</w:t>
      </w:r>
      <w:r w:rsidRPr="0027242B">
        <w:rPr>
          <w:sz w:val="28"/>
          <w:szCs w:val="28"/>
        </w:rPr>
        <w:t>» нерегулярних даних</w:t>
      </w:r>
      <w:r w:rsidR="00BD6440" w:rsidRPr="0027242B">
        <w:rPr>
          <w:color w:val="000000" w:themeColor="text1"/>
          <w:sz w:val="28"/>
          <w:szCs w:val="28"/>
        </w:rPr>
        <w:t xml:space="preserve"> з урахуванням обмежень щодо розміщення на </w:t>
      </w:r>
      <w:proofErr w:type="spellStart"/>
      <w:r w:rsidR="00BD6440" w:rsidRPr="0027242B">
        <w:rPr>
          <w:color w:val="000000" w:themeColor="text1"/>
          <w:sz w:val="28"/>
          <w:szCs w:val="28"/>
        </w:rPr>
        <w:t>вебсайті</w:t>
      </w:r>
      <w:proofErr w:type="spellEnd"/>
      <w:r w:rsidR="00BD6440" w:rsidRPr="0027242B">
        <w:rPr>
          <w:color w:val="000000" w:themeColor="text1"/>
          <w:sz w:val="28"/>
          <w:szCs w:val="28"/>
        </w:rPr>
        <w:t xml:space="preserve"> емітента фінансових інструментів та в базі даних особи, яка оприлюднює регульовану інформацію</w:t>
      </w:r>
      <w:r w:rsidR="00BD6440" w:rsidRPr="0027242B">
        <w:rPr>
          <w:sz w:val="28"/>
          <w:szCs w:val="28"/>
        </w:rPr>
        <w:t>*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0F16C9" w:rsidRPr="0027242B" w14:paraId="195E2D64" w14:textId="77777777" w:rsidTr="00EA4DCB">
        <w:tc>
          <w:tcPr>
            <w:tcW w:w="370" w:type="dxa"/>
            <w:vAlign w:val="center"/>
          </w:tcPr>
          <w:p w14:paraId="24C89517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№</w:t>
            </w:r>
          </w:p>
          <w:p w14:paraId="3E0C5717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з/п</w:t>
            </w:r>
          </w:p>
        </w:tc>
        <w:tc>
          <w:tcPr>
            <w:tcW w:w="9836" w:type="dxa"/>
            <w:vAlign w:val="center"/>
          </w:tcPr>
          <w:p w14:paraId="7A75EEFC" w14:textId="77777777" w:rsidR="000F16C9" w:rsidRPr="0027242B" w:rsidRDefault="000F16C9" w:rsidP="00EA4DCB">
            <w:pPr>
              <w:pStyle w:val="a"/>
              <w:numPr>
                <w:ilvl w:val="0"/>
                <w:numId w:val="0"/>
              </w:numPr>
              <w:spacing w:before="0" w:after="0"/>
              <w:jc w:val="center"/>
              <w:rPr>
                <w:b w:val="0"/>
                <w:sz w:val="18"/>
                <w:szCs w:val="18"/>
              </w:rPr>
            </w:pPr>
            <w:r w:rsidRPr="0027242B">
              <w:rPr>
                <w:b w:val="0"/>
                <w:sz w:val="18"/>
                <w:szCs w:val="18"/>
              </w:rPr>
              <w:t>Рядок схеми</w:t>
            </w:r>
          </w:p>
        </w:tc>
      </w:tr>
      <w:tr w:rsidR="000F16C9" w:rsidRPr="0027242B" w14:paraId="47BF7EAD" w14:textId="77777777" w:rsidTr="00EA4DCB">
        <w:tc>
          <w:tcPr>
            <w:tcW w:w="370" w:type="dxa"/>
          </w:tcPr>
          <w:p w14:paraId="4D0001E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1456246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&lt;?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version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='1.0'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encoding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='windows-1251'?&gt;</w:t>
            </w:r>
          </w:p>
        </w:tc>
      </w:tr>
      <w:tr w:rsidR="000F16C9" w:rsidRPr="0027242B" w14:paraId="721F5852" w14:textId="77777777" w:rsidTr="00EA4DCB">
        <w:tc>
          <w:tcPr>
            <w:tcW w:w="370" w:type="dxa"/>
          </w:tcPr>
          <w:p w14:paraId="186B84F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D8FAE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</w:p>
        </w:tc>
      </w:tr>
      <w:tr w:rsidR="000F16C9" w:rsidRPr="0027242B" w14:paraId="7F493C3A" w14:textId="77777777" w:rsidTr="00EA4DCB">
        <w:tc>
          <w:tcPr>
            <w:tcW w:w="370" w:type="dxa"/>
          </w:tcPr>
          <w:p w14:paraId="378C364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90C133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="http://www.w3.org/2001/XMLSchema"</w:t>
            </w:r>
          </w:p>
        </w:tc>
      </w:tr>
      <w:tr w:rsidR="000F16C9" w:rsidRPr="0027242B" w14:paraId="0BA286FE" w14:textId="77777777" w:rsidTr="00EA4DCB">
        <w:tc>
          <w:tcPr>
            <w:tcW w:w="370" w:type="dxa"/>
          </w:tcPr>
          <w:p w14:paraId="37987FD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706C73C7" w14:textId="30476D1F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xmlns:z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</w:t>
            </w:r>
            <w:r w:rsidR="000D44F1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Info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0F16C9" w:rsidRPr="0027242B" w14:paraId="61511125" w14:textId="77777777" w:rsidTr="00EA4DCB">
        <w:tc>
          <w:tcPr>
            <w:tcW w:w="370" w:type="dxa"/>
          </w:tcPr>
          <w:p w14:paraId="75216EC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1EA2A999" w14:textId="76158763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targetNamespace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="http://nssmc.gov.ua/Schem/IrregPr</w:t>
            </w:r>
            <w:r w:rsidR="000D44F1"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Info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</w:p>
        </w:tc>
      </w:tr>
      <w:tr w:rsidR="000F16C9" w:rsidRPr="0027242B" w14:paraId="23F96FFB" w14:textId="77777777" w:rsidTr="00EA4DCB">
        <w:tc>
          <w:tcPr>
            <w:tcW w:w="370" w:type="dxa"/>
          </w:tcPr>
          <w:p w14:paraId="7E0BABF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</w:rPr>
            </w:pPr>
          </w:p>
        </w:tc>
        <w:tc>
          <w:tcPr>
            <w:tcW w:w="9836" w:type="dxa"/>
          </w:tcPr>
          <w:p w14:paraId="20D1997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elementFormDefault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6BF36C6" w14:textId="77777777" w:rsidTr="00EA4DCB">
        <w:tc>
          <w:tcPr>
            <w:tcW w:w="370" w:type="dxa"/>
          </w:tcPr>
          <w:p w14:paraId="3349AC6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C68ACF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="EDRPOU"&gt;</w:t>
            </w:r>
          </w:p>
        </w:tc>
      </w:tr>
      <w:tr w:rsidR="000F16C9" w:rsidRPr="0027242B" w14:paraId="29532884" w14:textId="77777777" w:rsidTr="00EA4DCB">
        <w:tc>
          <w:tcPr>
            <w:tcW w:w="370" w:type="dxa"/>
          </w:tcPr>
          <w:p w14:paraId="30A51DA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6E58D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50A75021" w14:textId="77777777" w:rsidTr="00EA4DCB">
        <w:tc>
          <w:tcPr>
            <w:tcW w:w="370" w:type="dxa"/>
          </w:tcPr>
          <w:p w14:paraId="764625D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25C94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4A6299FD" w14:textId="77777777" w:rsidTr="00EA4DCB">
        <w:tc>
          <w:tcPr>
            <w:tcW w:w="370" w:type="dxa"/>
          </w:tcPr>
          <w:p w14:paraId="3DB9E9C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049CDA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840C4DE" w14:textId="77777777" w:rsidTr="00EA4DCB">
        <w:tc>
          <w:tcPr>
            <w:tcW w:w="370" w:type="dxa"/>
          </w:tcPr>
          <w:p w14:paraId="43BA6C7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DF8D6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4E8DFE3F" w14:textId="77777777" w:rsidTr="00EA4DCB">
        <w:tc>
          <w:tcPr>
            <w:tcW w:w="370" w:type="dxa"/>
          </w:tcPr>
          <w:p w14:paraId="1ACEFCC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C5064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="ISIN"&gt;</w:t>
            </w:r>
          </w:p>
        </w:tc>
      </w:tr>
      <w:tr w:rsidR="000F16C9" w:rsidRPr="0027242B" w14:paraId="13C63091" w14:textId="77777777" w:rsidTr="00EA4DCB">
        <w:tc>
          <w:tcPr>
            <w:tcW w:w="370" w:type="dxa"/>
          </w:tcPr>
          <w:p w14:paraId="385FA2C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F4C21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CCE85A6" w14:textId="77777777" w:rsidTr="00EA4DCB">
        <w:tc>
          <w:tcPr>
            <w:tcW w:w="370" w:type="dxa"/>
          </w:tcPr>
          <w:p w14:paraId="3541E01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B3F0C7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="12"/&gt;</w:t>
            </w:r>
          </w:p>
        </w:tc>
      </w:tr>
      <w:tr w:rsidR="000F16C9" w:rsidRPr="0027242B" w14:paraId="4A65CE6B" w14:textId="77777777" w:rsidTr="00EA4DCB">
        <w:tc>
          <w:tcPr>
            <w:tcW w:w="370" w:type="dxa"/>
          </w:tcPr>
          <w:p w14:paraId="19EA2FA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8323D4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B28686E" w14:textId="77777777" w:rsidTr="00EA4DCB">
        <w:tc>
          <w:tcPr>
            <w:tcW w:w="370" w:type="dxa"/>
          </w:tcPr>
          <w:p w14:paraId="3EACC1D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495A00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43B9706" w14:textId="77777777" w:rsidTr="00EA4DCB">
        <w:tc>
          <w:tcPr>
            <w:tcW w:w="370" w:type="dxa"/>
          </w:tcPr>
          <w:p w14:paraId="1C96D95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1D2C5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="LEI"&gt;</w:t>
            </w:r>
          </w:p>
        </w:tc>
      </w:tr>
      <w:tr w:rsidR="000F16C9" w:rsidRPr="0027242B" w14:paraId="4D32399B" w14:textId="77777777" w:rsidTr="00EA4DCB">
        <w:tc>
          <w:tcPr>
            <w:tcW w:w="370" w:type="dxa"/>
          </w:tcPr>
          <w:p w14:paraId="4D1D6D3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F48F8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327D4895" w14:textId="77777777" w:rsidTr="00EA4DCB">
        <w:tc>
          <w:tcPr>
            <w:tcW w:w="370" w:type="dxa"/>
          </w:tcPr>
          <w:p w14:paraId="1AD8BEF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8229A1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34689E8" w14:textId="77777777" w:rsidTr="00EA4DCB">
        <w:tc>
          <w:tcPr>
            <w:tcW w:w="370" w:type="dxa"/>
          </w:tcPr>
          <w:p w14:paraId="0B563DC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68C668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0F540D1" w14:textId="77777777" w:rsidTr="00EA4DCB">
        <w:tc>
          <w:tcPr>
            <w:tcW w:w="370" w:type="dxa"/>
          </w:tcPr>
          <w:p w14:paraId="542577F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C7789F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5E224C6" w14:textId="77777777" w:rsidTr="00EA4DCB">
        <w:tc>
          <w:tcPr>
            <w:tcW w:w="370" w:type="dxa"/>
          </w:tcPr>
          <w:p w14:paraId="6BC47B9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C5949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="Type3"&gt;</w:t>
            </w:r>
          </w:p>
        </w:tc>
      </w:tr>
      <w:tr w:rsidR="000F16C9" w:rsidRPr="0027242B" w14:paraId="026B88D0" w14:textId="77777777" w:rsidTr="00EA4DCB">
        <w:tc>
          <w:tcPr>
            <w:tcW w:w="370" w:type="dxa"/>
          </w:tcPr>
          <w:p w14:paraId="1FA9712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66F25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AB06C18" w14:textId="77777777" w:rsidTr="00EA4DCB">
        <w:tc>
          <w:tcPr>
            <w:tcW w:w="370" w:type="dxa"/>
          </w:tcPr>
          <w:p w14:paraId="726C568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41218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="3"/&gt;</w:t>
            </w:r>
          </w:p>
        </w:tc>
      </w:tr>
      <w:tr w:rsidR="000F16C9" w:rsidRPr="0027242B" w14:paraId="21CB18E3" w14:textId="77777777" w:rsidTr="00EA4DCB">
        <w:tc>
          <w:tcPr>
            <w:tcW w:w="370" w:type="dxa"/>
          </w:tcPr>
          <w:p w14:paraId="5D2FC11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0E75D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02CFD006" w14:textId="77777777" w:rsidTr="00EA4DCB">
        <w:tc>
          <w:tcPr>
            <w:tcW w:w="370" w:type="dxa"/>
          </w:tcPr>
          <w:p w14:paraId="0786924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A5C6FE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CC85D45" w14:textId="77777777" w:rsidTr="00EA4DCB">
        <w:tc>
          <w:tcPr>
            <w:tcW w:w="370" w:type="dxa"/>
          </w:tcPr>
          <w:p w14:paraId="796C302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80F874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="Opt1Or2Type"&gt;</w:t>
            </w:r>
          </w:p>
        </w:tc>
      </w:tr>
      <w:tr w:rsidR="000F16C9" w:rsidRPr="0027242B" w14:paraId="3C8AD0A5" w14:textId="77777777" w:rsidTr="00EA4DCB">
        <w:tc>
          <w:tcPr>
            <w:tcW w:w="370" w:type="dxa"/>
          </w:tcPr>
          <w:p w14:paraId="0DAF05D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E7F166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integer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3133EE9" w14:textId="77777777" w:rsidTr="00EA4DCB">
        <w:tc>
          <w:tcPr>
            <w:tcW w:w="370" w:type="dxa"/>
          </w:tcPr>
          <w:p w14:paraId="34732D5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1A070C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="1"/&gt;</w:t>
            </w:r>
          </w:p>
        </w:tc>
      </w:tr>
      <w:tr w:rsidR="000F16C9" w:rsidRPr="0027242B" w14:paraId="474C692F" w14:textId="77777777" w:rsidTr="00EA4DCB">
        <w:tc>
          <w:tcPr>
            <w:tcW w:w="370" w:type="dxa"/>
          </w:tcPr>
          <w:p w14:paraId="5461487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25AC3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enumeration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="2"/&gt;</w:t>
            </w:r>
          </w:p>
        </w:tc>
      </w:tr>
      <w:tr w:rsidR="000F16C9" w:rsidRPr="0027242B" w14:paraId="679FEB53" w14:textId="77777777" w:rsidTr="00EA4DCB">
        <w:tc>
          <w:tcPr>
            <w:tcW w:w="370" w:type="dxa"/>
          </w:tcPr>
          <w:p w14:paraId="596C1A8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434AF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D62FFF1" w14:textId="77777777" w:rsidTr="00EA4DCB">
        <w:tc>
          <w:tcPr>
            <w:tcW w:w="370" w:type="dxa"/>
          </w:tcPr>
          <w:p w14:paraId="7D13CA2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4050A7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DD951AC" w14:textId="77777777" w:rsidTr="00EA4DCB">
        <w:tc>
          <w:tcPr>
            <w:tcW w:w="370" w:type="dxa"/>
          </w:tcPr>
          <w:p w14:paraId="0A01A25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BD725D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2329DF09" w14:textId="77777777" w:rsidTr="00EA4DCB">
        <w:tc>
          <w:tcPr>
            <w:tcW w:w="370" w:type="dxa"/>
          </w:tcPr>
          <w:p w14:paraId="051EFEF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2713A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3D9C10CF" w14:textId="77777777" w:rsidTr="00EA4DCB">
        <w:tc>
          <w:tcPr>
            <w:tcW w:w="370" w:type="dxa"/>
          </w:tcPr>
          <w:p w14:paraId="185E2F4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490D9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20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F8BA839" w14:textId="77777777" w:rsidTr="00EA4DCB">
        <w:tc>
          <w:tcPr>
            <w:tcW w:w="370" w:type="dxa"/>
          </w:tcPr>
          <w:p w14:paraId="273DA7D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5CF0B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A75423E" w14:textId="77777777" w:rsidTr="00EA4DCB">
        <w:tc>
          <w:tcPr>
            <w:tcW w:w="370" w:type="dxa"/>
          </w:tcPr>
          <w:p w14:paraId="4BC1635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0C787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152A1D20" w14:textId="77777777" w:rsidTr="00EA4DCB">
        <w:tc>
          <w:tcPr>
            <w:tcW w:w="370" w:type="dxa"/>
          </w:tcPr>
          <w:p w14:paraId="5F7B316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22C69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24FBF57" w14:textId="77777777" w:rsidTr="00EA4DCB">
        <w:tc>
          <w:tcPr>
            <w:tcW w:w="370" w:type="dxa"/>
          </w:tcPr>
          <w:p w14:paraId="0BAC0EE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C5335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5998558F" w14:textId="77777777" w:rsidTr="00EA4DCB">
        <w:tc>
          <w:tcPr>
            <w:tcW w:w="370" w:type="dxa"/>
          </w:tcPr>
          <w:p w14:paraId="086C369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75F08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BAD68A1" w14:textId="77777777" w:rsidTr="00EA4DCB">
        <w:tc>
          <w:tcPr>
            <w:tcW w:w="370" w:type="dxa"/>
          </w:tcPr>
          <w:p w14:paraId="4B1F558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217C6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2131158E" w14:textId="77777777" w:rsidTr="00EA4DCB">
        <w:tc>
          <w:tcPr>
            <w:tcW w:w="370" w:type="dxa"/>
          </w:tcPr>
          <w:p w14:paraId="4693EF0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46F4F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766E93EA" w14:textId="77777777" w:rsidTr="00EA4DCB">
        <w:tc>
          <w:tcPr>
            <w:tcW w:w="370" w:type="dxa"/>
          </w:tcPr>
          <w:p w14:paraId="7314B04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BC009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77100A50" w14:textId="77777777" w:rsidTr="00EA4DCB">
        <w:tc>
          <w:tcPr>
            <w:tcW w:w="370" w:type="dxa"/>
          </w:tcPr>
          <w:p w14:paraId="0B2D5EBD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982D5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6442C20B" w14:textId="77777777" w:rsidTr="00EA4DCB">
        <w:tc>
          <w:tcPr>
            <w:tcW w:w="370" w:type="dxa"/>
          </w:tcPr>
          <w:p w14:paraId="3D68A99B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3F739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E263F91" w14:textId="77777777" w:rsidTr="00EA4DCB">
        <w:tc>
          <w:tcPr>
            <w:tcW w:w="370" w:type="dxa"/>
          </w:tcPr>
          <w:p w14:paraId="701B1D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531A5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61987B9E" w14:textId="77777777" w:rsidTr="00EA4DCB">
        <w:tc>
          <w:tcPr>
            <w:tcW w:w="370" w:type="dxa"/>
          </w:tcPr>
          <w:p w14:paraId="3C616DD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C00550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7B579928" w14:textId="77777777" w:rsidTr="00EA4DCB">
        <w:tc>
          <w:tcPr>
            <w:tcW w:w="370" w:type="dxa"/>
          </w:tcPr>
          <w:p w14:paraId="7276E8C3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CC6BFC" w14:textId="00FF4B51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814806" w:rsidRPr="0027242B" w14:paraId="2EF4C576" w14:textId="77777777" w:rsidTr="00EA4DCB">
        <w:tc>
          <w:tcPr>
            <w:tcW w:w="370" w:type="dxa"/>
          </w:tcPr>
          <w:p w14:paraId="0213232C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390EAD" w14:textId="67A9F0C6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base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</w:tbl>
    <w:p w14:paraId="73B44D76" w14:textId="77777777" w:rsidR="001F24E7" w:rsidRPr="0027242B" w:rsidRDefault="001F24E7">
      <w:r w:rsidRPr="0027242B">
        <w:rPr>
          <w:b/>
          <w:bCs/>
        </w:rPr>
        <w:br w:type="page"/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70"/>
        <w:gridCol w:w="9836"/>
      </w:tblGrid>
      <w:tr w:rsidR="00814806" w:rsidRPr="0027242B" w14:paraId="2EDE982E" w14:textId="77777777" w:rsidTr="00EA4DCB">
        <w:tc>
          <w:tcPr>
            <w:tcW w:w="370" w:type="dxa"/>
          </w:tcPr>
          <w:p w14:paraId="4926131C" w14:textId="5D6E8369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B7EBD1" w14:textId="06608C13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maxLength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value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ru-RU"/>
              </w:rPr>
              <w:t>254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814806" w:rsidRPr="0027242B" w14:paraId="47D9EC77" w14:textId="77777777" w:rsidTr="00EA4DCB">
        <w:tc>
          <w:tcPr>
            <w:tcW w:w="370" w:type="dxa"/>
          </w:tcPr>
          <w:p w14:paraId="503862D2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E33E4B6" w14:textId="36C6B7E8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restriction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3DB58987" w14:textId="77777777" w:rsidTr="00EA4DCB">
        <w:tc>
          <w:tcPr>
            <w:tcW w:w="370" w:type="dxa"/>
          </w:tcPr>
          <w:p w14:paraId="110BC031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AD8E428" w14:textId="008A1E38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simpleType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1D449F7E" w14:textId="77777777" w:rsidTr="00EA4DCB">
        <w:tc>
          <w:tcPr>
            <w:tcW w:w="370" w:type="dxa"/>
          </w:tcPr>
          <w:p w14:paraId="31CB4706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E708253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root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814806" w:rsidRPr="0027242B" w14:paraId="5C6339FA" w14:textId="77777777" w:rsidTr="00EA4DCB">
        <w:tc>
          <w:tcPr>
            <w:tcW w:w="370" w:type="dxa"/>
          </w:tcPr>
          <w:p w14:paraId="6CA7697B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86832D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0EBE2EA1" w14:textId="77777777" w:rsidTr="00EA4DCB">
        <w:tc>
          <w:tcPr>
            <w:tcW w:w="370" w:type="dxa"/>
          </w:tcPr>
          <w:p w14:paraId="65B4038F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F979B0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814806" w:rsidRPr="0027242B" w14:paraId="0FDBFD16" w14:textId="77777777" w:rsidTr="00EA4DCB">
        <w:tc>
          <w:tcPr>
            <w:tcW w:w="370" w:type="dxa"/>
          </w:tcPr>
          <w:p w14:paraId="310F9A3A" w14:textId="77777777" w:rsidR="00814806" w:rsidRPr="0027242B" w:rsidRDefault="00814806" w:rsidP="00814806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E9C5E57" w14:textId="77777777" w:rsidR="00814806" w:rsidRPr="0027242B" w:rsidRDefault="00814806" w:rsidP="00814806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="DTSPDOS_ZUF"&gt;</w:t>
            </w:r>
          </w:p>
        </w:tc>
      </w:tr>
      <w:tr w:rsidR="000F16C9" w:rsidRPr="0027242B" w14:paraId="0DA0C960" w14:textId="77777777" w:rsidTr="00EA4DCB">
        <w:tc>
          <w:tcPr>
            <w:tcW w:w="370" w:type="dxa"/>
          </w:tcPr>
          <w:p w14:paraId="0588E16E" w14:textId="2421A138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F3CE16B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5A1D24EF" w14:textId="77777777" w:rsidTr="00EA4DCB">
        <w:tc>
          <w:tcPr>
            <w:tcW w:w="370" w:type="dxa"/>
          </w:tcPr>
          <w:p w14:paraId="6C5A12F5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6962BD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23E4BA36" w14:textId="77777777" w:rsidTr="00EA4DCB">
        <w:tc>
          <w:tcPr>
            <w:tcW w:w="370" w:type="dxa"/>
          </w:tcPr>
          <w:p w14:paraId="2B1EBD64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5473A1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0F16C9" w:rsidRPr="0027242B" w14:paraId="4F98DEFA" w14:textId="77777777" w:rsidTr="00EA4DCB">
        <w:tc>
          <w:tcPr>
            <w:tcW w:w="370" w:type="dxa"/>
          </w:tcPr>
          <w:p w14:paraId="18C8717A" w14:textId="78A64E3A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B6103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27242B" w14:paraId="3E2EDAC7" w14:textId="77777777" w:rsidTr="00EA4DCB">
        <w:tc>
          <w:tcPr>
            <w:tcW w:w="370" w:type="dxa"/>
          </w:tcPr>
          <w:p w14:paraId="36AF0439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41CBA8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7328D50" w14:textId="77777777" w:rsidTr="00EA4DCB">
        <w:tc>
          <w:tcPr>
            <w:tcW w:w="370" w:type="dxa"/>
          </w:tcPr>
          <w:p w14:paraId="268BC9C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C7B33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B825E88" w14:textId="77777777" w:rsidTr="00EA4DCB">
        <w:tc>
          <w:tcPr>
            <w:tcW w:w="370" w:type="dxa"/>
          </w:tcPr>
          <w:p w14:paraId="14385F8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B4ADF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D6EBE5A" w14:textId="77777777" w:rsidTr="00EA4DCB">
        <w:tc>
          <w:tcPr>
            <w:tcW w:w="370" w:type="dxa"/>
          </w:tcPr>
          <w:p w14:paraId="737148A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FDA9FA" w14:textId="64E087E1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</w:t>
            </w:r>
            <w:r w:rsidR="00987C50" w:rsidRPr="0027242B">
              <w:rPr>
                <w:rFonts w:ascii="Courier New" w:hAnsi="Courier New" w:cs="Courier New"/>
                <w:sz w:val="18"/>
                <w:szCs w:val="18"/>
              </w:rPr>
              <w:t>"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/&gt;</w:t>
            </w:r>
          </w:p>
        </w:tc>
      </w:tr>
      <w:tr w:rsidR="000F16C9" w:rsidRPr="0027242B" w14:paraId="5C22276C" w14:textId="77777777" w:rsidTr="00EA4DCB">
        <w:tc>
          <w:tcPr>
            <w:tcW w:w="370" w:type="dxa"/>
          </w:tcPr>
          <w:p w14:paraId="0C895711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BDDEEE3" w14:textId="74425A3F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="DT_PRYZN"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17027AA" w14:textId="77777777" w:rsidTr="00EA4DCB">
        <w:tc>
          <w:tcPr>
            <w:tcW w:w="370" w:type="dxa"/>
          </w:tcPr>
          <w:p w14:paraId="254F337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768F9B" w14:textId="09E556C8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="ST_OS"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0F16C9" w:rsidRPr="0027242B" w14:paraId="06A50759" w14:textId="77777777" w:rsidTr="00EA4DCB">
        <w:tc>
          <w:tcPr>
            <w:tcW w:w="370" w:type="dxa"/>
          </w:tcPr>
          <w:p w14:paraId="26AE965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CABC43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="ZVDT"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="z:Opt1Or2Type"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D7E5DFD" w14:textId="77777777" w:rsidTr="00EA4DCB">
        <w:tc>
          <w:tcPr>
            <w:tcW w:w="370" w:type="dxa"/>
          </w:tcPr>
          <w:p w14:paraId="04178CDF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83E8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1D3088F" w14:textId="77777777" w:rsidTr="00EA4DCB">
        <w:tc>
          <w:tcPr>
            <w:tcW w:w="370" w:type="dxa"/>
          </w:tcPr>
          <w:p w14:paraId="53E8A626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3AE795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1CEDDC0A" w14:textId="77777777" w:rsidTr="00EA4DCB">
        <w:tc>
          <w:tcPr>
            <w:tcW w:w="370" w:type="dxa"/>
          </w:tcPr>
          <w:p w14:paraId="07FC3017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CDA98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4A180087" w14:textId="77777777" w:rsidTr="00EA4DCB">
        <w:tc>
          <w:tcPr>
            <w:tcW w:w="370" w:type="dxa"/>
          </w:tcPr>
          <w:p w14:paraId="6C1F3B6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37D5F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790B1C8F" w14:textId="77777777" w:rsidTr="00EA4DCB">
        <w:tc>
          <w:tcPr>
            <w:tcW w:w="370" w:type="dxa"/>
          </w:tcPr>
          <w:p w14:paraId="15D923CC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3EFA0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5DC7247B" w14:textId="77777777" w:rsidTr="00EA4DCB">
        <w:tc>
          <w:tcPr>
            <w:tcW w:w="370" w:type="dxa"/>
          </w:tcPr>
          <w:p w14:paraId="3A538C5E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3CB3B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6C990FB1" w14:textId="77777777" w:rsidTr="00EA4DCB">
        <w:tc>
          <w:tcPr>
            <w:tcW w:w="370" w:type="dxa"/>
          </w:tcPr>
          <w:p w14:paraId="3BCF7AF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AC5DD9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3F8EE0D1" w14:textId="77777777" w:rsidTr="00EA4DCB">
        <w:tc>
          <w:tcPr>
            <w:tcW w:w="370" w:type="dxa"/>
          </w:tcPr>
          <w:p w14:paraId="46FBEC8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9AE520F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16B1255B" w14:textId="77777777" w:rsidTr="00EA4DCB">
        <w:tc>
          <w:tcPr>
            <w:tcW w:w="370" w:type="dxa"/>
          </w:tcPr>
          <w:p w14:paraId="675383D2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9F4FD96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27242B" w14:paraId="29389560" w14:textId="77777777" w:rsidTr="00EA4DCB">
        <w:tc>
          <w:tcPr>
            <w:tcW w:w="370" w:type="dxa"/>
          </w:tcPr>
          <w:p w14:paraId="24F2E0F0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AC189A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27242B" w14:paraId="242FE446" w14:textId="77777777" w:rsidTr="00EA4DCB">
        <w:tc>
          <w:tcPr>
            <w:tcW w:w="370" w:type="dxa"/>
          </w:tcPr>
          <w:p w14:paraId="7AC75E03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D6E86A2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0F16C9" w:rsidRPr="0027242B" w14:paraId="4253C774" w14:textId="77777777" w:rsidTr="00EA4DCB">
        <w:tc>
          <w:tcPr>
            <w:tcW w:w="370" w:type="dxa"/>
          </w:tcPr>
          <w:p w14:paraId="5C5508BA" w14:textId="77777777" w:rsidR="000F16C9" w:rsidRPr="0027242B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53CA35C" w14:textId="77777777" w:rsidR="000F16C9" w:rsidRPr="0027242B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43FBA7FD" w14:textId="77777777" w:rsidTr="00EA4DCB">
        <w:tc>
          <w:tcPr>
            <w:tcW w:w="370" w:type="dxa"/>
          </w:tcPr>
          <w:p w14:paraId="6DEC1DE5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43D97F" w14:textId="06F21D5E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063A01" w14:paraId="0431E1A1" w14:textId="77777777" w:rsidTr="00EA4DCB">
        <w:tc>
          <w:tcPr>
            <w:tcW w:w="370" w:type="dxa"/>
          </w:tcPr>
          <w:p w14:paraId="073DD12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8DE909" w14:textId="115D5A7F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0F16C9" w:rsidRPr="00063A01" w14:paraId="71BB3403" w14:textId="77777777" w:rsidTr="00EA4DCB">
        <w:tc>
          <w:tcPr>
            <w:tcW w:w="370" w:type="dxa"/>
          </w:tcPr>
          <w:p w14:paraId="23178E79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C18FEC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063A01" w14:paraId="62D06205" w14:textId="77777777" w:rsidTr="00EA4DCB">
        <w:tc>
          <w:tcPr>
            <w:tcW w:w="370" w:type="dxa"/>
          </w:tcPr>
          <w:p w14:paraId="35C74AC8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98C9F84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0F16C9" w:rsidRPr="00063A01" w14:paraId="30473410" w14:textId="77777777" w:rsidTr="00EA4DCB">
        <w:tc>
          <w:tcPr>
            <w:tcW w:w="370" w:type="dxa"/>
          </w:tcPr>
          <w:p w14:paraId="6F4D3633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25414F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063A01" w14:paraId="7DB0F185" w14:textId="77777777" w:rsidTr="00EA4DCB">
        <w:tc>
          <w:tcPr>
            <w:tcW w:w="370" w:type="dxa"/>
          </w:tcPr>
          <w:p w14:paraId="36A524C7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80BBC8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063A01" w14:paraId="1390ECED" w14:textId="77777777" w:rsidTr="00EA4DCB">
        <w:tc>
          <w:tcPr>
            <w:tcW w:w="370" w:type="dxa"/>
          </w:tcPr>
          <w:p w14:paraId="082E83EA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876093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063A01" w14:paraId="5C6AEBCE" w14:textId="77777777" w:rsidTr="00EA4DCB">
        <w:tc>
          <w:tcPr>
            <w:tcW w:w="370" w:type="dxa"/>
          </w:tcPr>
          <w:p w14:paraId="39DE0DF3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C9F28E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0F16C9" w:rsidRPr="00063A01" w14:paraId="5C3C6729" w14:textId="77777777" w:rsidTr="00EA4DCB">
        <w:tc>
          <w:tcPr>
            <w:tcW w:w="370" w:type="dxa"/>
          </w:tcPr>
          <w:p w14:paraId="0CE51CD9" w14:textId="77777777" w:rsidR="000F16C9" w:rsidRPr="00063A01" w:rsidRDefault="000F16C9" w:rsidP="002705A1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907098" w14:textId="77777777" w:rsidR="000F16C9" w:rsidRPr="00063A01" w:rsidRDefault="000F16C9" w:rsidP="00EA4DCB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53D89111" w14:textId="77777777" w:rsidTr="0036146F">
        <w:tc>
          <w:tcPr>
            <w:tcW w:w="370" w:type="dxa"/>
          </w:tcPr>
          <w:p w14:paraId="079F9C0D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325AF8" w14:textId="4080B5BF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="DTSPDOS_ZUFA"&gt;</w:t>
            </w:r>
          </w:p>
        </w:tc>
      </w:tr>
      <w:tr w:rsidR="00987C50" w:rsidRPr="00063A01" w14:paraId="18DE5D82" w14:textId="77777777" w:rsidTr="0036146F">
        <w:tc>
          <w:tcPr>
            <w:tcW w:w="370" w:type="dxa"/>
          </w:tcPr>
          <w:p w14:paraId="3642232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4A5652" w14:textId="24C932F6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5D18B097" w14:textId="77777777" w:rsidTr="0036146F">
        <w:tc>
          <w:tcPr>
            <w:tcW w:w="370" w:type="dxa"/>
          </w:tcPr>
          <w:p w14:paraId="25B61646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581514C" w14:textId="55B4CCC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063A01" w14:paraId="5C0D1879" w14:textId="77777777" w:rsidTr="0036146F">
        <w:tc>
          <w:tcPr>
            <w:tcW w:w="370" w:type="dxa"/>
          </w:tcPr>
          <w:p w14:paraId="173B84D9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643333" w14:textId="141FC33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063A01" w14:paraId="6C1DAA24" w14:textId="77777777" w:rsidTr="0036146F">
        <w:tc>
          <w:tcPr>
            <w:tcW w:w="370" w:type="dxa"/>
          </w:tcPr>
          <w:p w14:paraId="7D70B7D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849A3CC" w14:textId="2191945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08FC158F" w14:textId="77777777" w:rsidTr="0036146F">
        <w:tc>
          <w:tcPr>
            <w:tcW w:w="370" w:type="dxa"/>
          </w:tcPr>
          <w:p w14:paraId="49150989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1B9A52" w14:textId="68F4824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50661F8B" w14:textId="77777777" w:rsidTr="0036146F">
        <w:tc>
          <w:tcPr>
            <w:tcW w:w="370" w:type="dxa"/>
          </w:tcPr>
          <w:p w14:paraId="49D3B34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991FB64" w14:textId="0736D23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B9434E3" w14:textId="77777777" w:rsidTr="0036146F">
        <w:tc>
          <w:tcPr>
            <w:tcW w:w="370" w:type="dxa"/>
          </w:tcPr>
          <w:p w14:paraId="78D4E6C4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A5F427" w14:textId="5D2C059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="ISIN_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ZUF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1D280005" w14:textId="77777777" w:rsidTr="0036146F">
        <w:tc>
          <w:tcPr>
            <w:tcW w:w="370" w:type="dxa"/>
          </w:tcPr>
          <w:p w14:paraId="2FBDD59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0B6BAC6" w14:textId="7CE02C4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063A01" w14:paraId="78674A2B" w14:textId="77777777" w:rsidTr="0036146F">
        <w:tc>
          <w:tcPr>
            <w:tcW w:w="370" w:type="dxa"/>
          </w:tcPr>
          <w:p w14:paraId="22957B3D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A58835" w14:textId="3F0E99BF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04BA3944" w14:textId="77777777" w:rsidTr="0036146F">
        <w:tc>
          <w:tcPr>
            <w:tcW w:w="370" w:type="dxa"/>
          </w:tcPr>
          <w:p w14:paraId="2D95498F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333C931" w14:textId="2E2D100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151B63E7" w14:textId="77777777" w:rsidTr="0036146F">
        <w:tc>
          <w:tcPr>
            <w:tcW w:w="370" w:type="dxa"/>
          </w:tcPr>
          <w:p w14:paraId="77339EB8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5D01D1" w14:textId="11CC95A4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="AGR_S_SUM"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5571E3AB" w14:textId="77777777" w:rsidTr="0036146F">
        <w:tc>
          <w:tcPr>
            <w:tcW w:w="370" w:type="dxa"/>
          </w:tcPr>
          <w:p w14:paraId="56D45881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B54208F" w14:textId="709577C9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4C955765" w14:textId="77777777" w:rsidTr="0036146F">
        <w:tc>
          <w:tcPr>
            <w:tcW w:w="370" w:type="dxa"/>
          </w:tcPr>
          <w:p w14:paraId="0D37E92C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F8EC7D" w14:textId="3121579A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2C3827B" w14:textId="77777777" w:rsidTr="0036146F">
        <w:tc>
          <w:tcPr>
            <w:tcW w:w="370" w:type="dxa"/>
          </w:tcPr>
          <w:p w14:paraId="18468B5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5B8328" w14:textId="672A72E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1B519B2B" w14:textId="77777777" w:rsidTr="0036146F">
        <w:tc>
          <w:tcPr>
            <w:tcW w:w="370" w:type="dxa"/>
          </w:tcPr>
          <w:p w14:paraId="21716035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5849B97" w14:textId="6286FE74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59F0AE28" w14:textId="77777777" w:rsidTr="0036146F">
        <w:tc>
          <w:tcPr>
            <w:tcW w:w="370" w:type="dxa"/>
          </w:tcPr>
          <w:p w14:paraId="24BA73A6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FF37588" w14:textId="6FDC8F9D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5AD43AB6" w14:textId="77777777" w:rsidTr="0036146F">
        <w:tc>
          <w:tcPr>
            <w:tcW w:w="370" w:type="dxa"/>
          </w:tcPr>
          <w:p w14:paraId="015626E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1E19E4" w14:textId="7B7E7451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12DBC6A2" w14:textId="77777777" w:rsidTr="0036146F">
        <w:tc>
          <w:tcPr>
            <w:tcW w:w="370" w:type="dxa"/>
          </w:tcPr>
          <w:p w14:paraId="1ADD393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E92922" w14:textId="3D41320D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45187ABF" w14:textId="77777777" w:rsidTr="0036146F">
        <w:tc>
          <w:tcPr>
            <w:tcW w:w="370" w:type="dxa"/>
          </w:tcPr>
          <w:p w14:paraId="1460010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154583" w14:textId="0929E27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39ADF9E5" w14:textId="77777777" w:rsidTr="0036146F">
        <w:tc>
          <w:tcPr>
            <w:tcW w:w="370" w:type="dxa"/>
          </w:tcPr>
          <w:p w14:paraId="5729C82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F0670B" w14:textId="26E266A5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12FBF4B6" w14:textId="77777777" w:rsidTr="00EA4DCB">
        <w:tc>
          <w:tcPr>
            <w:tcW w:w="370" w:type="dxa"/>
          </w:tcPr>
          <w:p w14:paraId="144E77F9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5D4A66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="DTSPDOS_PUF"&gt;</w:t>
            </w:r>
          </w:p>
        </w:tc>
      </w:tr>
      <w:tr w:rsidR="00987C50" w:rsidRPr="00063A01" w14:paraId="15479047" w14:textId="77777777" w:rsidTr="00EA4DCB">
        <w:tc>
          <w:tcPr>
            <w:tcW w:w="370" w:type="dxa"/>
          </w:tcPr>
          <w:p w14:paraId="66E7B2CC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C31D4A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77E07165" w14:textId="77777777" w:rsidTr="00EA4DCB">
        <w:tc>
          <w:tcPr>
            <w:tcW w:w="370" w:type="dxa"/>
          </w:tcPr>
          <w:p w14:paraId="7576B8F3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6A23537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063A01" w14:paraId="39D58A07" w14:textId="77777777" w:rsidTr="00EA4DCB">
        <w:tc>
          <w:tcPr>
            <w:tcW w:w="370" w:type="dxa"/>
          </w:tcPr>
          <w:p w14:paraId="786B178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73000B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27242B" w14:paraId="6924865B" w14:textId="77777777" w:rsidTr="00EA4DCB">
        <w:tc>
          <w:tcPr>
            <w:tcW w:w="370" w:type="dxa"/>
          </w:tcPr>
          <w:p w14:paraId="501CF4D3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1E92B08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2230F173" w14:textId="77777777" w:rsidTr="00EA4DCB">
        <w:tc>
          <w:tcPr>
            <w:tcW w:w="370" w:type="dxa"/>
          </w:tcPr>
          <w:p w14:paraId="39433098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1AC1866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="FIO_UPR"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339DB71B" w14:textId="77777777" w:rsidTr="00EA4DCB">
        <w:tc>
          <w:tcPr>
            <w:tcW w:w="370" w:type="dxa"/>
          </w:tcPr>
          <w:p w14:paraId="4AAB8DF0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70FCC4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20D1671A" w14:textId="77777777" w:rsidTr="00EA4DCB">
        <w:tc>
          <w:tcPr>
            <w:tcW w:w="370" w:type="dxa"/>
          </w:tcPr>
          <w:p w14:paraId="448660B9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3971D8" w14:textId="09C4BF42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27242B" w14:paraId="78846D5E" w14:textId="77777777" w:rsidTr="00EA4DCB">
        <w:tc>
          <w:tcPr>
            <w:tcW w:w="370" w:type="dxa"/>
          </w:tcPr>
          <w:p w14:paraId="1C6D1F33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529755" w14:textId="0D7B5DBA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="STATUS"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27242B" w14:paraId="44F9086F" w14:textId="77777777" w:rsidTr="00EA4DCB">
        <w:tc>
          <w:tcPr>
            <w:tcW w:w="370" w:type="dxa"/>
          </w:tcPr>
          <w:p w14:paraId="0B64B905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21AB0AF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="COUNTRY"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02A14EB4" w14:textId="77777777" w:rsidTr="00EA4DCB">
        <w:tc>
          <w:tcPr>
            <w:tcW w:w="370" w:type="dxa"/>
          </w:tcPr>
          <w:p w14:paraId="0BD5C8AB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800DE2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="MZNAT"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2F8A2A5" w14:textId="77777777" w:rsidTr="00EA4DCB">
        <w:tc>
          <w:tcPr>
            <w:tcW w:w="370" w:type="dxa"/>
          </w:tcPr>
          <w:p w14:paraId="0154FA54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4141F11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72EEA75C" w14:textId="77777777" w:rsidTr="00EA4DCB">
        <w:tc>
          <w:tcPr>
            <w:tcW w:w="370" w:type="dxa"/>
          </w:tcPr>
          <w:p w14:paraId="1784419D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D5DF91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="UREDRPOU"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7311FA4C" w14:textId="77777777" w:rsidTr="00EA4DCB">
        <w:tc>
          <w:tcPr>
            <w:tcW w:w="370" w:type="dxa"/>
          </w:tcPr>
          <w:p w14:paraId="2141F67B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99A313" w14:textId="3601C2F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="ST_ID"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063A01" w14:paraId="3DB0C902" w14:textId="77777777" w:rsidTr="00EA4DCB">
        <w:tc>
          <w:tcPr>
            <w:tcW w:w="370" w:type="dxa"/>
          </w:tcPr>
          <w:p w14:paraId="4897694F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AFE352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="DATE_DEAL"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5833CA0A" w14:textId="77777777" w:rsidTr="00EA4DCB">
        <w:tc>
          <w:tcPr>
            <w:tcW w:w="370" w:type="dxa"/>
          </w:tcPr>
          <w:p w14:paraId="421C344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0D9C58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="DEALDT"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7D531763" w14:textId="77777777" w:rsidTr="00EA4DCB">
        <w:tc>
          <w:tcPr>
            <w:tcW w:w="370" w:type="dxa"/>
          </w:tcPr>
          <w:p w14:paraId="55DAB4F4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25CCDE1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508831D" w14:textId="77777777" w:rsidTr="00EA4DCB">
        <w:tc>
          <w:tcPr>
            <w:tcW w:w="370" w:type="dxa"/>
          </w:tcPr>
          <w:p w14:paraId="77B52B5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C4BDA74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="VALUE"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7F7B3C92" w14:textId="77777777" w:rsidTr="00EA4DCB">
        <w:tc>
          <w:tcPr>
            <w:tcW w:w="370" w:type="dxa"/>
          </w:tcPr>
          <w:p w14:paraId="329AA376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17DBAFC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="K_FININSTR"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75F3EDFB" w14:textId="77777777" w:rsidTr="00EA4DCB">
        <w:tc>
          <w:tcPr>
            <w:tcW w:w="370" w:type="dxa"/>
          </w:tcPr>
          <w:p w14:paraId="35CFA3F4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9D1854E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="ST_EXPEN"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1A50208" w14:textId="77777777" w:rsidTr="00EA4DCB">
        <w:trPr>
          <w:trHeight w:val="70"/>
        </w:trPr>
        <w:tc>
          <w:tcPr>
            <w:tcW w:w="370" w:type="dxa"/>
          </w:tcPr>
          <w:p w14:paraId="29FD9EB6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1BE6E95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55510261" w14:textId="77777777" w:rsidTr="00EA4DCB">
        <w:tc>
          <w:tcPr>
            <w:tcW w:w="370" w:type="dxa"/>
          </w:tcPr>
          <w:p w14:paraId="324B8D5B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7A991F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55E36838" w14:textId="77777777" w:rsidTr="00EA4DCB">
        <w:tc>
          <w:tcPr>
            <w:tcW w:w="370" w:type="dxa"/>
          </w:tcPr>
          <w:p w14:paraId="1FD529B4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ADB41C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="F_EDRPOU"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52992E92" w14:textId="77777777" w:rsidTr="00EA4DCB">
        <w:tc>
          <w:tcPr>
            <w:tcW w:w="370" w:type="dxa"/>
          </w:tcPr>
          <w:p w14:paraId="1022023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3BBB19B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="E_COUNTRY"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F2C5879" w14:textId="77777777" w:rsidTr="00EA4DCB">
        <w:tc>
          <w:tcPr>
            <w:tcW w:w="370" w:type="dxa"/>
          </w:tcPr>
          <w:p w14:paraId="599C77C5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ABAD83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="LEI"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="z:LEI"/&gt;</w:t>
            </w:r>
          </w:p>
        </w:tc>
      </w:tr>
      <w:tr w:rsidR="00987C50" w:rsidRPr="00063A01" w14:paraId="14C3BCB3" w14:textId="77777777" w:rsidTr="00EA4DCB">
        <w:tc>
          <w:tcPr>
            <w:tcW w:w="370" w:type="dxa"/>
          </w:tcPr>
          <w:p w14:paraId="134B0AA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E46356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89B0522" w14:textId="77777777" w:rsidTr="00EA4DCB">
        <w:tc>
          <w:tcPr>
            <w:tcW w:w="370" w:type="dxa"/>
          </w:tcPr>
          <w:p w14:paraId="1C172995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A2EE41" w14:textId="08B1CBD4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063A01" w14:paraId="2857F2EA" w14:textId="77777777" w:rsidTr="00EA4DCB">
        <w:tc>
          <w:tcPr>
            <w:tcW w:w="370" w:type="dxa"/>
          </w:tcPr>
          <w:p w14:paraId="2769135F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518ED65" w14:textId="27E527C2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07472F55" w14:textId="77777777" w:rsidTr="00EA4DCB">
        <w:tc>
          <w:tcPr>
            <w:tcW w:w="370" w:type="dxa"/>
          </w:tcPr>
          <w:p w14:paraId="342AEC6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DBD03C9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="DATE_POV"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38C269F3" w14:textId="77777777" w:rsidTr="00EA4DCB">
        <w:tc>
          <w:tcPr>
            <w:tcW w:w="370" w:type="dxa"/>
          </w:tcPr>
          <w:p w14:paraId="50EF865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020690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="DATE_OTR"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263D882" w14:textId="77777777" w:rsidTr="00EA4DCB">
        <w:tc>
          <w:tcPr>
            <w:tcW w:w="370" w:type="dxa"/>
          </w:tcPr>
          <w:p w14:paraId="15676C7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BB9CFC0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69A81091" w14:textId="77777777" w:rsidTr="00EA4DCB">
        <w:tc>
          <w:tcPr>
            <w:tcW w:w="370" w:type="dxa"/>
          </w:tcPr>
          <w:p w14:paraId="2B75D25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120DCB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1A879545" w14:textId="77777777" w:rsidTr="00EA4DCB">
        <w:tc>
          <w:tcPr>
            <w:tcW w:w="370" w:type="dxa"/>
          </w:tcPr>
          <w:p w14:paraId="6F90732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39D7469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2EC33A2B" w14:textId="77777777" w:rsidTr="00EA4DCB">
        <w:tc>
          <w:tcPr>
            <w:tcW w:w="370" w:type="dxa"/>
          </w:tcPr>
          <w:p w14:paraId="5E764996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AF1F14E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40F1F9F4" w14:textId="77777777" w:rsidTr="00EA4DCB">
        <w:tc>
          <w:tcPr>
            <w:tcW w:w="370" w:type="dxa"/>
          </w:tcPr>
          <w:p w14:paraId="129B4EC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B29E2E2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2D682F22" w14:textId="77777777" w:rsidTr="0036146F">
        <w:tc>
          <w:tcPr>
            <w:tcW w:w="370" w:type="dxa"/>
          </w:tcPr>
          <w:p w14:paraId="1A2DCFE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A8C8F73" w14:textId="17BEC2B6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="DTSPDOS_PUFA"&gt;</w:t>
            </w:r>
          </w:p>
        </w:tc>
      </w:tr>
      <w:tr w:rsidR="00987C50" w:rsidRPr="00063A01" w14:paraId="2163DEE9" w14:textId="77777777" w:rsidTr="0036146F">
        <w:tc>
          <w:tcPr>
            <w:tcW w:w="370" w:type="dxa"/>
          </w:tcPr>
          <w:p w14:paraId="10E4E49A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82292BB" w14:textId="0C40788B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23BC0F11" w14:textId="77777777" w:rsidTr="0036146F">
        <w:tc>
          <w:tcPr>
            <w:tcW w:w="370" w:type="dxa"/>
          </w:tcPr>
          <w:p w14:paraId="0F6B555B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B64D31" w14:textId="205D175B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="0"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unbounded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063A01" w14:paraId="21A2E630" w14:textId="77777777" w:rsidTr="0036146F">
        <w:tc>
          <w:tcPr>
            <w:tcW w:w="370" w:type="dxa"/>
          </w:tcPr>
          <w:p w14:paraId="009AD6D9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F30E3E0" w14:textId="2E55D401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063A01" w14:paraId="5D4D82B1" w14:textId="77777777" w:rsidTr="0036146F">
        <w:tc>
          <w:tcPr>
            <w:tcW w:w="370" w:type="dxa"/>
          </w:tcPr>
          <w:p w14:paraId="01658E44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00F7D7A" w14:textId="2DB2EAF4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06BE82A5" w14:textId="77777777" w:rsidTr="0036146F">
        <w:tc>
          <w:tcPr>
            <w:tcW w:w="370" w:type="dxa"/>
          </w:tcPr>
          <w:p w14:paraId="019BAFB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CAF939B" w14:textId="43EC5C25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="ST_TYPE"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8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4251F0E4" w14:textId="77777777" w:rsidTr="0036146F">
        <w:tc>
          <w:tcPr>
            <w:tcW w:w="370" w:type="dxa"/>
          </w:tcPr>
          <w:p w14:paraId="55A6B10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6E174FC" w14:textId="5D97D88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22B964FB" w14:textId="77777777" w:rsidTr="0036146F">
        <w:tc>
          <w:tcPr>
            <w:tcW w:w="370" w:type="dxa"/>
          </w:tcPr>
          <w:p w14:paraId="5C9332B8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0D9929" w14:textId="255B5C49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="ISIN_</w:t>
            </w:r>
            <w:r w:rsidRPr="00063A01">
              <w:rPr>
                <w:rFonts w:ascii="Courier New" w:hAnsi="Courier New" w:cs="Courier New"/>
                <w:sz w:val="18"/>
                <w:szCs w:val="18"/>
                <w:lang w:val="en-US"/>
              </w:rPr>
              <w:t>ZUF</w:t>
            </w: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="z:ISIN"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9287FC0" w14:textId="77777777" w:rsidTr="0036146F">
        <w:tc>
          <w:tcPr>
            <w:tcW w:w="370" w:type="dxa"/>
          </w:tcPr>
          <w:p w14:paraId="3D63B5AB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53D3BB6" w14:textId="3CF025CD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="ORG_NAME"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063A01" w14:paraId="6612D55F" w14:textId="77777777" w:rsidTr="0036146F">
        <w:tc>
          <w:tcPr>
            <w:tcW w:w="370" w:type="dxa"/>
          </w:tcPr>
          <w:p w14:paraId="71B998ED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2CB46E" w14:textId="63E6F5AC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="ORG_EDRPOU"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063A01" w14:paraId="61A3B943" w14:textId="77777777" w:rsidTr="0036146F">
        <w:tc>
          <w:tcPr>
            <w:tcW w:w="370" w:type="dxa"/>
          </w:tcPr>
          <w:p w14:paraId="7B908FA0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3E2DF76" w14:textId="2E6BBD46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938434E" w14:textId="77777777" w:rsidTr="0036146F">
        <w:tc>
          <w:tcPr>
            <w:tcW w:w="370" w:type="dxa"/>
          </w:tcPr>
          <w:p w14:paraId="610721D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AB3C61" w14:textId="7648EE95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="AGR_S_SUM"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01065DBE" w14:textId="77777777" w:rsidTr="0036146F">
        <w:tc>
          <w:tcPr>
            <w:tcW w:w="370" w:type="dxa"/>
          </w:tcPr>
          <w:p w14:paraId="2E7B0105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FE2F60E" w14:textId="66F5C742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="AVER_O_BUY"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4DD69671" w14:textId="77777777" w:rsidTr="0036146F">
        <w:tc>
          <w:tcPr>
            <w:tcW w:w="370" w:type="dxa"/>
          </w:tcPr>
          <w:p w14:paraId="6C46EFA7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64CB42" w14:textId="7DEA160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6F5D82EB" w14:textId="77777777" w:rsidTr="0036146F">
        <w:tc>
          <w:tcPr>
            <w:tcW w:w="370" w:type="dxa"/>
          </w:tcPr>
          <w:p w14:paraId="3C56437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4663073" w14:textId="185AF4D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="AGR_S_SALE"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25E8C034" w14:textId="77777777" w:rsidTr="0036146F">
        <w:tc>
          <w:tcPr>
            <w:tcW w:w="370" w:type="dxa"/>
          </w:tcPr>
          <w:p w14:paraId="717454B9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6E33804" w14:textId="746F92E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="AVER_O_SALE"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double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063A01" w14:paraId="1D3E6E22" w14:textId="77777777" w:rsidTr="0036146F">
        <w:tc>
          <w:tcPr>
            <w:tcW w:w="370" w:type="dxa"/>
          </w:tcPr>
          <w:p w14:paraId="6D22610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AF251F1" w14:textId="7762931B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42000BFD" w14:textId="77777777" w:rsidTr="0036146F">
        <w:tc>
          <w:tcPr>
            <w:tcW w:w="370" w:type="dxa"/>
          </w:tcPr>
          <w:p w14:paraId="7F13D12F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64CF92D" w14:textId="1BB27D34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1445FA4C" w14:textId="77777777" w:rsidTr="0036146F">
        <w:tc>
          <w:tcPr>
            <w:tcW w:w="370" w:type="dxa"/>
          </w:tcPr>
          <w:p w14:paraId="16D8BE2E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404B950" w14:textId="2979FA4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112F4F77" w14:textId="77777777" w:rsidTr="0036146F">
        <w:tc>
          <w:tcPr>
            <w:tcW w:w="370" w:type="dxa"/>
          </w:tcPr>
          <w:p w14:paraId="5B9FECFB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1533BF1" w14:textId="4782323B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574C7D81" w14:textId="77777777" w:rsidTr="0036146F">
        <w:tc>
          <w:tcPr>
            <w:tcW w:w="370" w:type="dxa"/>
          </w:tcPr>
          <w:p w14:paraId="5F084392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B1532D8" w14:textId="68CDD820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063A01" w14:paraId="2C03537A" w14:textId="77777777" w:rsidTr="00EA4DCB">
        <w:tc>
          <w:tcPr>
            <w:tcW w:w="370" w:type="dxa"/>
          </w:tcPr>
          <w:p w14:paraId="1E0ED73D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A641195" w14:textId="77777777" w:rsidR="00987C50" w:rsidRPr="00063A01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="DTSTITUL_O"&gt;</w:t>
            </w:r>
          </w:p>
        </w:tc>
      </w:tr>
      <w:tr w:rsidR="00987C50" w:rsidRPr="0027242B" w14:paraId="21E86E2B" w14:textId="77777777" w:rsidTr="00EA4DCB">
        <w:tc>
          <w:tcPr>
            <w:tcW w:w="370" w:type="dxa"/>
          </w:tcPr>
          <w:p w14:paraId="16A63AB3" w14:textId="77777777" w:rsidR="00987C50" w:rsidRPr="00063A01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226B488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063A01">
              <w:rPr>
                <w:rFonts w:ascii="Courier New" w:hAnsi="Courier New" w:cs="Courier New"/>
                <w:sz w:val="18"/>
                <w:szCs w:val="18"/>
              </w:rPr>
              <w:t xml:space="preserve">                    &lt;</w:t>
            </w:r>
            <w:proofErr w:type="spellStart"/>
            <w:r w:rsidRPr="00063A01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063A01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043FD365" w14:textId="77777777" w:rsidTr="00EA4DCB">
        <w:tc>
          <w:tcPr>
            <w:tcW w:w="370" w:type="dxa"/>
          </w:tcPr>
          <w:p w14:paraId="6CD73A44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7E340F6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minOccurs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maxOccurs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1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27242B" w14:paraId="78BFB6B6" w14:textId="77777777" w:rsidTr="00EA4DCB">
        <w:tc>
          <w:tcPr>
            <w:tcW w:w="370" w:type="dxa"/>
          </w:tcPr>
          <w:p w14:paraId="1F9D7BBF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7A10EBF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row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form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qualified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"&gt;</w:t>
            </w:r>
          </w:p>
        </w:tc>
      </w:tr>
      <w:tr w:rsidR="00987C50" w:rsidRPr="0027242B" w14:paraId="45472651" w14:textId="77777777" w:rsidTr="00EA4DCB">
        <w:tc>
          <w:tcPr>
            <w:tcW w:w="370" w:type="dxa"/>
          </w:tcPr>
          <w:p w14:paraId="6DD151BC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2398F9D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367A63B2" w14:textId="77777777" w:rsidTr="00EA4DCB">
        <w:tc>
          <w:tcPr>
            <w:tcW w:w="370" w:type="dxa"/>
          </w:tcPr>
          <w:p w14:paraId="5595D8AD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0A64A39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="DAT_ED"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2607DB36" w14:textId="77777777" w:rsidTr="00EA4DCB">
        <w:tc>
          <w:tcPr>
            <w:tcW w:w="370" w:type="dxa"/>
          </w:tcPr>
          <w:p w14:paraId="104F683A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15E3443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="NUM_ED"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987C50" w:rsidRPr="0027242B" w14:paraId="1459A801" w14:textId="77777777" w:rsidTr="00EA4DCB">
        <w:tc>
          <w:tcPr>
            <w:tcW w:w="370" w:type="dxa"/>
          </w:tcPr>
          <w:p w14:paraId="16717D89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AE9BF39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="POS_PODP"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7BB79BF7" w14:textId="77777777" w:rsidTr="00EA4DCB">
        <w:tc>
          <w:tcPr>
            <w:tcW w:w="370" w:type="dxa"/>
          </w:tcPr>
          <w:p w14:paraId="4E8EEDFA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C4C71D3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="FIO_PODP"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6D5B03A1" w14:textId="77777777" w:rsidTr="00EA4DCB">
        <w:tc>
          <w:tcPr>
            <w:tcW w:w="370" w:type="dxa"/>
          </w:tcPr>
          <w:p w14:paraId="4DE75DA6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007A27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69412E7E" w14:textId="77777777" w:rsidTr="00EA4DCB">
        <w:tc>
          <w:tcPr>
            <w:tcW w:w="370" w:type="dxa"/>
          </w:tcPr>
          <w:p w14:paraId="57A7330B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45E1B11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="E_OPF"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="z:Type3"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193B230A" w14:textId="77777777" w:rsidTr="00EA4DCB">
        <w:tc>
          <w:tcPr>
            <w:tcW w:w="370" w:type="dxa"/>
          </w:tcPr>
          <w:p w14:paraId="04A19761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6392487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 xml:space="preserve"> 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>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="E_OBL"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987C50" w:rsidRPr="0027242B" w14:paraId="554B2833" w14:textId="77777777" w:rsidTr="00EA4DCB">
        <w:tc>
          <w:tcPr>
            <w:tcW w:w="370" w:type="dxa"/>
          </w:tcPr>
          <w:p w14:paraId="0CBC01DD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3A03CD9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="E_POST"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="z:Type20"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08E91A46" w14:textId="77777777" w:rsidTr="00EA4DCB">
        <w:tc>
          <w:tcPr>
            <w:tcW w:w="370" w:type="dxa"/>
          </w:tcPr>
          <w:p w14:paraId="3F51FE6D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79A6387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="E_ADRES"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70852E05" w14:textId="77777777" w:rsidTr="00EA4DCB">
        <w:tc>
          <w:tcPr>
            <w:tcW w:w="370" w:type="dxa"/>
          </w:tcPr>
          <w:p w14:paraId="71A195F1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F022653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="E_STREET"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="z:Type254"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use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required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7B833F2C" w14:textId="77777777" w:rsidTr="00EA4DCB">
        <w:tc>
          <w:tcPr>
            <w:tcW w:w="370" w:type="dxa"/>
          </w:tcPr>
          <w:p w14:paraId="404356EC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6A8528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="E_EDRPOU"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27242B" w14:paraId="61AB2130" w14:textId="77777777" w:rsidTr="00EA4DCB">
        <w:tc>
          <w:tcPr>
            <w:tcW w:w="370" w:type="dxa"/>
          </w:tcPr>
          <w:p w14:paraId="751B6DB2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84C4977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="z:Type254"/&gt;</w:t>
            </w:r>
          </w:p>
        </w:tc>
      </w:tr>
      <w:tr w:rsidR="00987C50" w:rsidRPr="0027242B" w14:paraId="02EA5CEF" w14:textId="77777777" w:rsidTr="00EA4DCB">
        <w:tc>
          <w:tcPr>
            <w:tcW w:w="370" w:type="dxa"/>
          </w:tcPr>
          <w:p w14:paraId="7D2508CC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0CF7C90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27242B" w14:paraId="1012FE4A" w14:textId="77777777" w:rsidTr="00EA4DCB">
        <w:tc>
          <w:tcPr>
            <w:tcW w:w="370" w:type="dxa"/>
          </w:tcPr>
          <w:p w14:paraId="73FBEE46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F0EF24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="ARM_CONT"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="z:Type3"/&gt;</w:t>
            </w:r>
          </w:p>
        </w:tc>
      </w:tr>
      <w:tr w:rsidR="00987C50" w:rsidRPr="0027242B" w14:paraId="75231810" w14:textId="77777777" w:rsidTr="00EA4DCB">
        <w:tc>
          <w:tcPr>
            <w:tcW w:w="370" w:type="dxa"/>
          </w:tcPr>
          <w:p w14:paraId="43B217ED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24CBE09" w14:textId="52889B9D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="ARM_LICNUM"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="z:Type20"/&gt;</w:t>
            </w:r>
          </w:p>
        </w:tc>
      </w:tr>
      <w:tr w:rsidR="00987C50" w:rsidRPr="0027242B" w14:paraId="73344054" w14:textId="77777777" w:rsidTr="00EA4DCB">
        <w:tc>
          <w:tcPr>
            <w:tcW w:w="370" w:type="dxa"/>
          </w:tcPr>
          <w:p w14:paraId="7D5287CA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23054DB" w14:textId="1B3C0576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P_URL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6089FFE8" w14:textId="77777777" w:rsidTr="00EA4DCB">
        <w:tc>
          <w:tcPr>
            <w:tcW w:w="370" w:type="dxa"/>
          </w:tcPr>
          <w:p w14:paraId="78479CAA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E522608" w14:textId="420E4CFB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r w:rsidRPr="0027242B">
              <w:rPr>
                <w:rFonts w:ascii="Courier New" w:hAnsi="Courier New" w:cs="Courier New"/>
                <w:sz w:val="18"/>
                <w:szCs w:val="18"/>
                <w:lang w:val="en-US"/>
              </w:rPr>
              <w:t>P_DATE</w:t>
            </w: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581BEF99" w14:textId="77777777" w:rsidTr="00EA4DCB">
        <w:tc>
          <w:tcPr>
            <w:tcW w:w="370" w:type="dxa"/>
          </w:tcPr>
          <w:p w14:paraId="5E5F11E0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03DA628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38401667" w14:textId="77777777" w:rsidTr="00EA4DCB">
        <w:tc>
          <w:tcPr>
            <w:tcW w:w="370" w:type="dxa"/>
          </w:tcPr>
          <w:p w14:paraId="42C39AB9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51380C6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4D7BCD76" w14:textId="77777777" w:rsidTr="00EA4DCB">
        <w:tc>
          <w:tcPr>
            <w:tcW w:w="370" w:type="dxa"/>
          </w:tcPr>
          <w:p w14:paraId="0DA84B88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C665948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sequence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661B4AC5" w14:textId="77777777" w:rsidTr="00EA4DCB">
        <w:tc>
          <w:tcPr>
            <w:tcW w:w="370" w:type="dxa"/>
          </w:tcPr>
          <w:p w14:paraId="21860B73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E71FD9D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31A06F69" w14:textId="77777777" w:rsidTr="00EA4DCB">
        <w:tc>
          <w:tcPr>
            <w:tcW w:w="370" w:type="dxa"/>
          </w:tcPr>
          <w:p w14:paraId="4010667F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5038E470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76DC411F" w14:textId="77777777" w:rsidTr="00EA4DCB">
        <w:tc>
          <w:tcPr>
            <w:tcW w:w="370" w:type="dxa"/>
          </w:tcPr>
          <w:p w14:paraId="72DED6FF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9EAFC41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all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66DA5CFA" w14:textId="77777777" w:rsidTr="00EA4DCB">
        <w:tc>
          <w:tcPr>
            <w:tcW w:w="370" w:type="dxa"/>
          </w:tcPr>
          <w:p w14:paraId="7ABB3799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B50D3CD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="D_EDRPOU"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="z:EDRPOU"/&gt;</w:t>
            </w:r>
          </w:p>
        </w:tc>
      </w:tr>
      <w:tr w:rsidR="00987C50" w:rsidRPr="0027242B" w14:paraId="62526491" w14:textId="77777777" w:rsidTr="00EA4DCB">
        <w:tc>
          <w:tcPr>
            <w:tcW w:w="370" w:type="dxa"/>
          </w:tcPr>
          <w:p w14:paraId="622DC640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111B6084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="D_NAME"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2F3F2D7D" w14:textId="77777777" w:rsidTr="00EA4DCB">
        <w:tc>
          <w:tcPr>
            <w:tcW w:w="370" w:type="dxa"/>
          </w:tcPr>
          <w:p w14:paraId="0DE90CDC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409F02E7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="STD"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0030E8D6" w14:textId="77777777" w:rsidTr="00EA4DCB">
        <w:tc>
          <w:tcPr>
            <w:tcW w:w="370" w:type="dxa"/>
          </w:tcPr>
          <w:p w14:paraId="25C0D886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23F446C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="FID"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dateTime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19DE33AB" w14:textId="77777777" w:rsidTr="00EA4DCB">
        <w:tc>
          <w:tcPr>
            <w:tcW w:w="370" w:type="dxa"/>
          </w:tcPr>
          <w:p w14:paraId="6F61081F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788177CF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="NREG"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20531D09" w14:textId="77777777" w:rsidTr="00EA4DCB">
        <w:tc>
          <w:tcPr>
            <w:tcW w:w="370" w:type="dxa"/>
          </w:tcPr>
          <w:p w14:paraId="7C70D726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0FFAB735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    &lt;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attribute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name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="TTYPE" 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="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string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"/&gt;</w:t>
            </w:r>
          </w:p>
        </w:tc>
      </w:tr>
      <w:tr w:rsidR="00987C50" w:rsidRPr="0027242B" w14:paraId="5CFCAAF4" w14:textId="77777777" w:rsidTr="00EA4DCB">
        <w:tc>
          <w:tcPr>
            <w:tcW w:w="370" w:type="dxa"/>
          </w:tcPr>
          <w:p w14:paraId="2F8D9F43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6723A1A2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complexType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0EF50BF3" w14:textId="77777777" w:rsidTr="00EA4DCB">
        <w:tc>
          <w:tcPr>
            <w:tcW w:w="370" w:type="dxa"/>
          </w:tcPr>
          <w:p w14:paraId="64372A14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3356407F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 xml:space="preserve">    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element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  <w:tr w:rsidR="00987C50" w:rsidRPr="0027242B" w14:paraId="12EC19DF" w14:textId="77777777" w:rsidTr="00EA4DCB">
        <w:tc>
          <w:tcPr>
            <w:tcW w:w="370" w:type="dxa"/>
          </w:tcPr>
          <w:p w14:paraId="69D82B83" w14:textId="77777777" w:rsidR="00987C50" w:rsidRPr="0027242B" w:rsidRDefault="00987C50" w:rsidP="00987C50">
            <w:pPr>
              <w:pStyle w:val="a"/>
              <w:numPr>
                <w:ilvl w:val="0"/>
                <w:numId w:val="18"/>
              </w:numPr>
              <w:spacing w:before="0" w:after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9836" w:type="dxa"/>
          </w:tcPr>
          <w:p w14:paraId="250A304F" w14:textId="77777777" w:rsidR="00987C50" w:rsidRPr="0027242B" w:rsidRDefault="00987C50" w:rsidP="00987C5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7242B">
              <w:rPr>
                <w:rFonts w:ascii="Courier New" w:hAnsi="Courier New" w:cs="Courier New"/>
                <w:sz w:val="18"/>
                <w:szCs w:val="18"/>
              </w:rPr>
              <w:t>&lt;/</w:t>
            </w:r>
            <w:proofErr w:type="spellStart"/>
            <w:r w:rsidRPr="0027242B">
              <w:rPr>
                <w:rFonts w:ascii="Courier New" w:hAnsi="Courier New" w:cs="Courier New"/>
                <w:sz w:val="18"/>
                <w:szCs w:val="18"/>
              </w:rPr>
              <w:t>schema</w:t>
            </w:r>
            <w:proofErr w:type="spellEnd"/>
            <w:r w:rsidRPr="0027242B">
              <w:rPr>
                <w:rFonts w:ascii="Courier New" w:hAnsi="Courier New" w:cs="Courier New"/>
                <w:sz w:val="18"/>
                <w:szCs w:val="18"/>
              </w:rPr>
              <w:t>&gt;</w:t>
            </w:r>
          </w:p>
        </w:tc>
      </w:tr>
    </w:tbl>
    <w:p w14:paraId="5069DA07" w14:textId="0FA06F4F" w:rsidR="00BD6440" w:rsidRPr="0027242B" w:rsidRDefault="00BD6440" w:rsidP="0053447B">
      <w:pPr>
        <w:pStyle w:val="Style13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</w:pPr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>*Структура інформації</w:t>
      </w:r>
      <w:r w:rsidR="00282E0D"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 що </w:t>
      </w:r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підлягає розміщенню на </w:t>
      </w:r>
      <w:proofErr w:type="spellStart"/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>вебсайті</w:t>
      </w:r>
      <w:proofErr w:type="spellEnd"/>
      <w:r w:rsidRPr="0027242B">
        <w:rPr>
          <w:rFonts w:ascii="Times New Roman" w:hAnsi="Times New Roman" w:cs="Times New Roman"/>
          <w:color w:val="000000"/>
          <w:sz w:val="20"/>
          <w:szCs w:val="20"/>
          <w:lang w:val="uk-UA" w:eastAsia="ru-RU" w:bidi="ru-RU"/>
        </w:rPr>
        <w:t xml:space="preserve"> емітента фінансових інструментів та в базі даних особи, яка оприлюднює регульовану інформацію.</w:t>
      </w:r>
    </w:p>
    <w:p w14:paraId="34014DE5" w14:textId="0D3F476D" w:rsidR="00BD6440" w:rsidRPr="002D1748" w:rsidRDefault="000F16C9" w:rsidP="002705A1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  <w:r w:rsidRPr="0027242B">
        <w:rPr>
          <w:b w:val="0"/>
          <w:sz w:val="32"/>
          <w:szCs w:val="32"/>
        </w:rPr>
        <w:t>___________________</w:t>
      </w:r>
    </w:p>
    <w:p w14:paraId="27216F82" w14:textId="77777777" w:rsidR="000F16C9" w:rsidRPr="004F53F5" w:rsidRDefault="000F16C9" w:rsidP="004F53F5">
      <w:pPr>
        <w:pStyle w:val="a"/>
        <w:numPr>
          <w:ilvl w:val="0"/>
          <w:numId w:val="0"/>
        </w:numPr>
        <w:jc w:val="center"/>
        <w:rPr>
          <w:b w:val="0"/>
          <w:sz w:val="32"/>
          <w:szCs w:val="32"/>
        </w:rPr>
      </w:pPr>
    </w:p>
    <w:sectPr w:rsidR="000F16C9" w:rsidRPr="004F53F5" w:rsidSect="00D71D05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E388" w14:textId="77777777" w:rsidR="00700E6D" w:rsidRDefault="00700E6D" w:rsidP="00794DF1">
      <w:r>
        <w:separator/>
      </w:r>
    </w:p>
  </w:endnote>
  <w:endnote w:type="continuationSeparator" w:id="0">
    <w:p w14:paraId="6FE89684" w14:textId="77777777" w:rsidR="00700E6D" w:rsidRDefault="00700E6D" w:rsidP="0079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E68D" w14:textId="77777777" w:rsidR="00700E6D" w:rsidRDefault="00700E6D" w:rsidP="00794DF1">
      <w:r>
        <w:separator/>
      </w:r>
    </w:p>
  </w:footnote>
  <w:footnote w:type="continuationSeparator" w:id="0">
    <w:p w14:paraId="7304FE7F" w14:textId="77777777" w:rsidR="00700E6D" w:rsidRDefault="00700E6D" w:rsidP="0079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88201"/>
      <w:docPartObj>
        <w:docPartGallery w:val="Page Numbers (Top of Page)"/>
        <w:docPartUnique/>
      </w:docPartObj>
    </w:sdtPr>
    <w:sdtEndPr/>
    <w:sdtContent>
      <w:p w14:paraId="3C75D5C5" w14:textId="77777777" w:rsidR="00165F7C" w:rsidRPr="00414924" w:rsidRDefault="00165F7C" w:rsidP="00414924">
        <w:pPr>
          <w:pStyle w:val="a4"/>
          <w:jc w:val="center"/>
          <w:rPr>
            <w:lang w:val="en-U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1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81AA" w14:textId="77777777" w:rsidR="00165F7C" w:rsidRDefault="00165F7C" w:rsidP="00E63474">
    <w:pPr>
      <w:pStyle w:val="a4"/>
      <w:tabs>
        <w:tab w:val="clear" w:pos="4844"/>
        <w:tab w:val="clear" w:pos="9689"/>
        <w:tab w:val="left" w:pos="4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AF364EF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00000007"/>
    <w:name w:val="WW8Num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9"/>
    <w:multiLevelType w:val="singleLevel"/>
    <w:tmpl w:val="00000009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8A64B83C"/>
    <w:name w:val="WW8Num34"/>
    <w:lvl w:ilvl="0">
      <w:start w:val="1"/>
      <w:numFmt w:val="decimal"/>
      <w:pStyle w:val="a"/>
      <w:lvlText w:val="Додаток %1."/>
      <w:lvlJc w:val="left"/>
      <w:pPr>
        <w:tabs>
          <w:tab w:val="num" w:pos="633"/>
        </w:tabs>
        <w:ind w:left="1353" w:hanging="360"/>
      </w:pPr>
      <w:rPr>
        <w:sz w:val="28"/>
        <w:szCs w:val="28"/>
      </w:rPr>
    </w:lvl>
  </w:abstractNum>
  <w:abstractNum w:abstractNumId="9" w15:restartNumberingAfterBreak="0">
    <w:nsid w:val="0000000B"/>
    <w:multiLevelType w:val="singleLevel"/>
    <w:tmpl w:val="0000000B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D"/>
    <w:multiLevelType w:val="singleLevel"/>
    <w:tmpl w:val="0000000D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E"/>
    <w:multiLevelType w:val="multilevel"/>
    <w:tmpl w:val="567684C4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0000000F"/>
    <w:multiLevelType w:val="singleLevel"/>
    <w:tmpl w:val="0000000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10"/>
    <w:multiLevelType w:val="singleLevel"/>
    <w:tmpl w:val="0000001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000011"/>
    <w:multiLevelType w:val="singleLevel"/>
    <w:tmpl w:val="00000011"/>
    <w:name w:val="WW8Num5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</w:rPr>
    </w:lvl>
  </w:abstractNum>
  <w:abstractNum w:abstractNumId="16" w15:restartNumberingAfterBreak="0">
    <w:nsid w:val="00000013"/>
    <w:multiLevelType w:val="singleLevel"/>
    <w:tmpl w:val="04C20156"/>
    <w:name w:val="WW8Num55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b/>
        <w:bCs w:val="0"/>
      </w:rPr>
    </w:lvl>
  </w:abstractNum>
  <w:abstractNum w:abstractNumId="17" w15:restartNumberingAfterBreak="0">
    <w:nsid w:val="00000014"/>
    <w:multiLevelType w:val="singleLevel"/>
    <w:tmpl w:val="00000014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6"/>
    <w:multiLevelType w:val="multilevel"/>
    <w:tmpl w:val="FC26D4FC"/>
    <w:name w:val="WW8Num7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05497BF4"/>
    <w:multiLevelType w:val="hybridMultilevel"/>
    <w:tmpl w:val="20104A9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6A75C00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D3F4FBF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23" w15:restartNumberingAfterBreak="0">
    <w:nsid w:val="195C0779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24" w15:restartNumberingAfterBreak="0">
    <w:nsid w:val="1B485792"/>
    <w:multiLevelType w:val="multilevel"/>
    <w:tmpl w:val="D79AE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25" w15:restartNumberingAfterBreak="0">
    <w:nsid w:val="1E2D6009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26" w15:restartNumberingAfterBreak="0">
    <w:nsid w:val="2EC8617A"/>
    <w:multiLevelType w:val="multilevel"/>
    <w:tmpl w:val="A28C5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8000E96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25071A"/>
    <w:multiLevelType w:val="hybridMultilevel"/>
    <w:tmpl w:val="953825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F52DC0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0" w15:restartNumberingAfterBreak="0">
    <w:nsid w:val="4A40397A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1" w15:restartNumberingAfterBreak="0">
    <w:nsid w:val="54452772"/>
    <w:multiLevelType w:val="hybridMultilevel"/>
    <w:tmpl w:val="684CC950"/>
    <w:lvl w:ilvl="0" w:tplc="0422000F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4741D2C"/>
    <w:multiLevelType w:val="hybridMultilevel"/>
    <w:tmpl w:val="9298478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A94567"/>
    <w:multiLevelType w:val="hybridMultilevel"/>
    <w:tmpl w:val="18C24852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C83967"/>
    <w:multiLevelType w:val="multilevel"/>
    <w:tmpl w:val="D79AE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8"/>
      </w:rPr>
    </w:lvl>
  </w:abstractNum>
  <w:abstractNum w:abstractNumId="35" w15:restartNumberingAfterBreak="0">
    <w:nsid w:val="6AF20BE3"/>
    <w:multiLevelType w:val="hybridMultilevel"/>
    <w:tmpl w:val="6A0EF6B2"/>
    <w:lvl w:ilvl="0" w:tplc="B89CEB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6671AC"/>
    <w:multiLevelType w:val="hybridMultilevel"/>
    <w:tmpl w:val="953825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5F544D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8" w15:restartNumberingAfterBreak="0">
    <w:nsid w:val="6CFB2171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CE0E3A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0" w15:restartNumberingAfterBreak="0">
    <w:nsid w:val="78076F7B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1" w15:restartNumberingAfterBreak="0">
    <w:nsid w:val="7C214C67"/>
    <w:multiLevelType w:val="singleLevel"/>
    <w:tmpl w:val="AF364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2" w15:restartNumberingAfterBreak="0">
    <w:nsid w:val="7EC3529C"/>
    <w:multiLevelType w:val="hybridMultilevel"/>
    <w:tmpl w:val="92984782"/>
    <w:lvl w:ilvl="0" w:tplc="FFFFFFFF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360980"/>
    <w:multiLevelType w:val="hybridMultilevel"/>
    <w:tmpl w:val="32B6FE10"/>
    <w:lvl w:ilvl="0" w:tplc="9E34B8E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8"/>
  </w:num>
  <w:num w:numId="3">
    <w:abstractNumId w:val="19"/>
  </w:num>
  <w:num w:numId="4">
    <w:abstractNumId w:val="26"/>
  </w:num>
  <w:num w:numId="5">
    <w:abstractNumId w:val="2"/>
    <w:lvlOverride w:ilvl="0">
      <w:startOverride w:val="1"/>
    </w:lvlOverride>
  </w:num>
  <w:num w:numId="6">
    <w:abstractNumId w:val="36"/>
  </w:num>
  <w:num w:numId="7">
    <w:abstractNumId w:val="20"/>
  </w:num>
  <w:num w:numId="8">
    <w:abstractNumId w:val="35"/>
  </w:num>
  <w:num w:numId="9">
    <w:abstractNumId w:val="32"/>
  </w:num>
  <w:num w:numId="10">
    <w:abstractNumId w:val="38"/>
  </w:num>
  <w:num w:numId="11">
    <w:abstractNumId w:val="33"/>
  </w:num>
  <w:num w:numId="12">
    <w:abstractNumId w:val="43"/>
  </w:num>
  <w:num w:numId="13">
    <w:abstractNumId w:val="42"/>
  </w:num>
  <w:num w:numId="14">
    <w:abstractNumId w:val="41"/>
  </w:num>
  <w:num w:numId="15">
    <w:abstractNumId w:val="30"/>
  </w:num>
  <w:num w:numId="16">
    <w:abstractNumId w:val="34"/>
  </w:num>
  <w:num w:numId="17">
    <w:abstractNumId w:val="27"/>
  </w:num>
  <w:num w:numId="18">
    <w:abstractNumId w:val="21"/>
  </w:num>
  <w:num w:numId="19">
    <w:abstractNumId w:val="22"/>
  </w:num>
  <w:num w:numId="20">
    <w:abstractNumId w:val="24"/>
  </w:num>
  <w:num w:numId="21">
    <w:abstractNumId w:val="29"/>
  </w:num>
  <w:num w:numId="22">
    <w:abstractNumId w:val="28"/>
  </w:num>
  <w:num w:numId="23">
    <w:abstractNumId w:val="25"/>
  </w:num>
  <w:num w:numId="24">
    <w:abstractNumId w:val="39"/>
  </w:num>
  <w:num w:numId="25">
    <w:abstractNumId w:val="23"/>
  </w:num>
  <w:num w:numId="26">
    <w:abstractNumId w:val="37"/>
  </w:num>
  <w:num w:numId="27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B9F"/>
    <w:rsid w:val="00001D45"/>
    <w:rsid w:val="000042D9"/>
    <w:rsid w:val="00004EB6"/>
    <w:rsid w:val="00005EA6"/>
    <w:rsid w:val="00006E3A"/>
    <w:rsid w:val="00007DC6"/>
    <w:rsid w:val="00010FCE"/>
    <w:rsid w:val="00011182"/>
    <w:rsid w:val="000130D8"/>
    <w:rsid w:val="00022998"/>
    <w:rsid w:val="00024B9F"/>
    <w:rsid w:val="00031B90"/>
    <w:rsid w:val="00032073"/>
    <w:rsid w:val="00032539"/>
    <w:rsid w:val="00036D85"/>
    <w:rsid w:val="0004122B"/>
    <w:rsid w:val="0004652B"/>
    <w:rsid w:val="00050BDD"/>
    <w:rsid w:val="000515BE"/>
    <w:rsid w:val="00055995"/>
    <w:rsid w:val="00063A01"/>
    <w:rsid w:val="00070543"/>
    <w:rsid w:val="00073720"/>
    <w:rsid w:val="00077115"/>
    <w:rsid w:val="0008442F"/>
    <w:rsid w:val="000874B1"/>
    <w:rsid w:val="00093E3F"/>
    <w:rsid w:val="000A6CF4"/>
    <w:rsid w:val="000B388B"/>
    <w:rsid w:val="000C0F71"/>
    <w:rsid w:val="000C2BC2"/>
    <w:rsid w:val="000C44D5"/>
    <w:rsid w:val="000C57E8"/>
    <w:rsid w:val="000C7F06"/>
    <w:rsid w:val="000D0BAF"/>
    <w:rsid w:val="000D21D6"/>
    <w:rsid w:val="000D44F1"/>
    <w:rsid w:val="000D6106"/>
    <w:rsid w:val="000D7916"/>
    <w:rsid w:val="000D7FA3"/>
    <w:rsid w:val="000E0F3A"/>
    <w:rsid w:val="000E4C13"/>
    <w:rsid w:val="000E563E"/>
    <w:rsid w:val="000E59FF"/>
    <w:rsid w:val="000E6E7E"/>
    <w:rsid w:val="000F16C9"/>
    <w:rsid w:val="000F2BB7"/>
    <w:rsid w:val="000F3B5D"/>
    <w:rsid w:val="000F4248"/>
    <w:rsid w:val="000F6E40"/>
    <w:rsid w:val="00103D3A"/>
    <w:rsid w:val="001062AC"/>
    <w:rsid w:val="00111FA1"/>
    <w:rsid w:val="00113948"/>
    <w:rsid w:val="00115EB6"/>
    <w:rsid w:val="00117B95"/>
    <w:rsid w:val="001264A8"/>
    <w:rsid w:val="00140F11"/>
    <w:rsid w:val="001525F7"/>
    <w:rsid w:val="00156C65"/>
    <w:rsid w:val="00156C7B"/>
    <w:rsid w:val="00156F8E"/>
    <w:rsid w:val="00157612"/>
    <w:rsid w:val="00157A62"/>
    <w:rsid w:val="00160DC0"/>
    <w:rsid w:val="00161038"/>
    <w:rsid w:val="00161977"/>
    <w:rsid w:val="001655E6"/>
    <w:rsid w:val="00165F7C"/>
    <w:rsid w:val="0017086D"/>
    <w:rsid w:val="00171966"/>
    <w:rsid w:val="00175331"/>
    <w:rsid w:val="00176424"/>
    <w:rsid w:val="00181A38"/>
    <w:rsid w:val="00185DFB"/>
    <w:rsid w:val="00187192"/>
    <w:rsid w:val="00187351"/>
    <w:rsid w:val="001901E8"/>
    <w:rsid w:val="00194283"/>
    <w:rsid w:val="001956CC"/>
    <w:rsid w:val="00196CD4"/>
    <w:rsid w:val="00197C2C"/>
    <w:rsid w:val="001A2651"/>
    <w:rsid w:val="001A4838"/>
    <w:rsid w:val="001A5A1E"/>
    <w:rsid w:val="001A5BB9"/>
    <w:rsid w:val="001A5C2A"/>
    <w:rsid w:val="001B30BD"/>
    <w:rsid w:val="001B3AC9"/>
    <w:rsid w:val="001E24A2"/>
    <w:rsid w:val="001E31C8"/>
    <w:rsid w:val="001E6508"/>
    <w:rsid w:val="001F24E7"/>
    <w:rsid w:val="00201320"/>
    <w:rsid w:val="00203D48"/>
    <w:rsid w:val="00203F06"/>
    <w:rsid w:val="00207812"/>
    <w:rsid w:val="00216AA0"/>
    <w:rsid w:val="00217BCD"/>
    <w:rsid w:val="00223867"/>
    <w:rsid w:val="00244242"/>
    <w:rsid w:val="002518EB"/>
    <w:rsid w:val="00254DF5"/>
    <w:rsid w:val="0025578F"/>
    <w:rsid w:val="0026503B"/>
    <w:rsid w:val="002662D0"/>
    <w:rsid w:val="00266FDE"/>
    <w:rsid w:val="002705A1"/>
    <w:rsid w:val="0027242B"/>
    <w:rsid w:val="002825BD"/>
    <w:rsid w:val="00282E0D"/>
    <w:rsid w:val="00283C49"/>
    <w:rsid w:val="002A6046"/>
    <w:rsid w:val="002B1D00"/>
    <w:rsid w:val="002C2C00"/>
    <w:rsid w:val="002C39CA"/>
    <w:rsid w:val="002C4B3A"/>
    <w:rsid w:val="002C5421"/>
    <w:rsid w:val="002C585D"/>
    <w:rsid w:val="002C66AF"/>
    <w:rsid w:val="002D1748"/>
    <w:rsid w:val="002D25E4"/>
    <w:rsid w:val="002D476E"/>
    <w:rsid w:val="002E29B1"/>
    <w:rsid w:val="002E59D6"/>
    <w:rsid w:val="002F22BF"/>
    <w:rsid w:val="002F5A79"/>
    <w:rsid w:val="00301D12"/>
    <w:rsid w:val="003051AB"/>
    <w:rsid w:val="00307FA8"/>
    <w:rsid w:val="00310E4D"/>
    <w:rsid w:val="00317138"/>
    <w:rsid w:val="00322ECE"/>
    <w:rsid w:val="00330233"/>
    <w:rsid w:val="00330553"/>
    <w:rsid w:val="00340AE4"/>
    <w:rsid w:val="003441AE"/>
    <w:rsid w:val="00344FEA"/>
    <w:rsid w:val="00345640"/>
    <w:rsid w:val="00346640"/>
    <w:rsid w:val="003543A6"/>
    <w:rsid w:val="00354C02"/>
    <w:rsid w:val="003624A2"/>
    <w:rsid w:val="00364F7C"/>
    <w:rsid w:val="00367377"/>
    <w:rsid w:val="0037160C"/>
    <w:rsid w:val="00374284"/>
    <w:rsid w:val="00377635"/>
    <w:rsid w:val="00384D24"/>
    <w:rsid w:val="00385782"/>
    <w:rsid w:val="003903D7"/>
    <w:rsid w:val="00391668"/>
    <w:rsid w:val="0039696F"/>
    <w:rsid w:val="00397ECB"/>
    <w:rsid w:val="003A0841"/>
    <w:rsid w:val="003B1D12"/>
    <w:rsid w:val="003B6B67"/>
    <w:rsid w:val="003C2628"/>
    <w:rsid w:val="003C324D"/>
    <w:rsid w:val="003C7A3E"/>
    <w:rsid w:val="003D1359"/>
    <w:rsid w:val="003D3F06"/>
    <w:rsid w:val="003D5106"/>
    <w:rsid w:val="003E0993"/>
    <w:rsid w:val="003E2052"/>
    <w:rsid w:val="003E282F"/>
    <w:rsid w:val="003E2AE6"/>
    <w:rsid w:val="003E316D"/>
    <w:rsid w:val="003F053D"/>
    <w:rsid w:val="004013A8"/>
    <w:rsid w:val="00401FC2"/>
    <w:rsid w:val="00404317"/>
    <w:rsid w:val="00405CB3"/>
    <w:rsid w:val="0041098C"/>
    <w:rsid w:val="004137B4"/>
    <w:rsid w:val="00413D04"/>
    <w:rsid w:val="00414924"/>
    <w:rsid w:val="00417F6C"/>
    <w:rsid w:val="00420BF8"/>
    <w:rsid w:val="00421548"/>
    <w:rsid w:val="00425CE4"/>
    <w:rsid w:val="004266C4"/>
    <w:rsid w:val="00433BE3"/>
    <w:rsid w:val="004344C5"/>
    <w:rsid w:val="0043791D"/>
    <w:rsid w:val="00440651"/>
    <w:rsid w:val="00441DDF"/>
    <w:rsid w:val="004438C2"/>
    <w:rsid w:val="00447BE1"/>
    <w:rsid w:val="004543E9"/>
    <w:rsid w:val="00454492"/>
    <w:rsid w:val="0045740E"/>
    <w:rsid w:val="00460C6F"/>
    <w:rsid w:val="00473BFC"/>
    <w:rsid w:val="0048056A"/>
    <w:rsid w:val="00490B6F"/>
    <w:rsid w:val="00494359"/>
    <w:rsid w:val="004A0D1E"/>
    <w:rsid w:val="004A37B3"/>
    <w:rsid w:val="004A7CB8"/>
    <w:rsid w:val="004A7EF3"/>
    <w:rsid w:val="004B13CD"/>
    <w:rsid w:val="004B290E"/>
    <w:rsid w:val="004B47BD"/>
    <w:rsid w:val="004C0EE2"/>
    <w:rsid w:val="004C1D47"/>
    <w:rsid w:val="004C247A"/>
    <w:rsid w:val="004C2696"/>
    <w:rsid w:val="004D4AEB"/>
    <w:rsid w:val="004E1A1B"/>
    <w:rsid w:val="004E36B2"/>
    <w:rsid w:val="004E7BB9"/>
    <w:rsid w:val="004F0C05"/>
    <w:rsid w:val="004F4376"/>
    <w:rsid w:val="004F53F5"/>
    <w:rsid w:val="004F6505"/>
    <w:rsid w:val="004F6571"/>
    <w:rsid w:val="005000AE"/>
    <w:rsid w:val="005015D1"/>
    <w:rsid w:val="00502653"/>
    <w:rsid w:val="00507205"/>
    <w:rsid w:val="005077EB"/>
    <w:rsid w:val="00511EBA"/>
    <w:rsid w:val="00527F23"/>
    <w:rsid w:val="00530052"/>
    <w:rsid w:val="00530FCB"/>
    <w:rsid w:val="00531AC1"/>
    <w:rsid w:val="0053447B"/>
    <w:rsid w:val="00536CC1"/>
    <w:rsid w:val="005425F3"/>
    <w:rsid w:val="005500CE"/>
    <w:rsid w:val="00550FB8"/>
    <w:rsid w:val="00551265"/>
    <w:rsid w:val="00551F13"/>
    <w:rsid w:val="005520FE"/>
    <w:rsid w:val="00553C42"/>
    <w:rsid w:val="00556433"/>
    <w:rsid w:val="00556B09"/>
    <w:rsid w:val="005571F6"/>
    <w:rsid w:val="0055757A"/>
    <w:rsid w:val="005600CE"/>
    <w:rsid w:val="00560AF9"/>
    <w:rsid w:val="00562077"/>
    <w:rsid w:val="00563A7A"/>
    <w:rsid w:val="00567C61"/>
    <w:rsid w:val="00567E6B"/>
    <w:rsid w:val="00573B95"/>
    <w:rsid w:val="005757E1"/>
    <w:rsid w:val="00577630"/>
    <w:rsid w:val="005808AA"/>
    <w:rsid w:val="00580DAD"/>
    <w:rsid w:val="0058129F"/>
    <w:rsid w:val="00583FA9"/>
    <w:rsid w:val="00584768"/>
    <w:rsid w:val="0059446E"/>
    <w:rsid w:val="00594536"/>
    <w:rsid w:val="005965CE"/>
    <w:rsid w:val="00596691"/>
    <w:rsid w:val="005A265D"/>
    <w:rsid w:val="005A6129"/>
    <w:rsid w:val="005B037E"/>
    <w:rsid w:val="005B498B"/>
    <w:rsid w:val="005B5EA7"/>
    <w:rsid w:val="005C1255"/>
    <w:rsid w:val="005C658F"/>
    <w:rsid w:val="005D0A02"/>
    <w:rsid w:val="005D621D"/>
    <w:rsid w:val="005D6AE2"/>
    <w:rsid w:val="005D75AB"/>
    <w:rsid w:val="005E05D5"/>
    <w:rsid w:val="005F17B6"/>
    <w:rsid w:val="005F2B02"/>
    <w:rsid w:val="005F606D"/>
    <w:rsid w:val="00600D06"/>
    <w:rsid w:val="0060279C"/>
    <w:rsid w:val="006063B0"/>
    <w:rsid w:val="006071FB"/>
    <w:rsid w:val="00611CB5"/>
    <w:rsid w:val="00611FFF"/>
    <w:rsid w:val="00614BDA"/>
    <w:rsid w:val="00614FC5"/>
    <w:rsid w:val="00624DEA"/>
    <w:rsid w:val="00625EC7"/>
    <w:rsid w:val="00631517"/>
    <w:rsid w:val="006327B0"/>
    <w:rsid w:val="006346A1"/>
    <w:rsid w:val="006354F9"/>
    <w:rsid w:val="006402E0"/>
    <w:rsid w:val="00651FA3"/>
    <w:rsid w:val="006542EA"/>
    <w:rsid w:val="00663D4B"/>
    <w:rsid w:val="0066711A"/>
    <w:rsid w:val="00671740"/>
    <w:rsid w:val="006717FF"/>
    <w:rsid w:val="006720F9"/>
    <w:rsid w:val="00673A2C"/>
    <w:rsid w:val="006741AB"/>
    <w:rsid w:val="0067634D"/>
    <w:rsid w:val="00677C23"/>
    <w:rsid w:val="00683BDC"/>
    <w:rsid w:val="00683D9D"/>
    <w:rsid w:val="00684CF3"/>
    <w:rsid w:val="00685F1B"/>
    <w:rsid w:val="006933F6"/>
    <w:rsid w:val="006A4DB9"/>
    <w:rsid w:val="006A5908"/>
    <w:rsid w:val="006A6703"/>
    <w:rsid w:val="006A6A8C"/>
    <w:rsid w:val="006A71B2"/>
    <w:rsid w:val="006B4705"/>
    <w:rsid w:val="006B48BE"/>
    <w:rsid w:val="006B5C0C"/>
    <w:rsid w:val="006B6C44"/>
    <w:rsid w:val="006C6910"/>
    <w:rsid w:val="006D6D08"/>
    <w:rsid w:val="006F2D1E"/>
    <w:rsid w:val="006F5D9A"/>
    <w:rsid w:val="00700E6D"/>
    <w:rsid w:val="007042BF"/>
    <w:rsid w:val="007064CF"/>
    <w:rsid w:val="0071108A"/>
    <w:rsid w:val="00713559"/>
    <w:rsid w:val="00713FED"/>
    <w:rsid w:val="00715824"/>
    <w:rsid w:val="00720DDF"/>
    <w:rsid w:val="00725EBC"/>
    <w:rsid w:val="00726205"/>
    <w:rsid w:val="00726297"/>
    <w:rsid w:val="0073289B"/>
    <w:rsid w:val="007333EB"/>
    <w:rsid w:val="00734D10"/>
    <w:rsid w:val="0073549C"/>
    <w:rsid w:val="007418AF"/>
    <w:rsid w:val="00742569"/>
    <w:rsid w:val="007428AF"/>
    <w:rsid w:val="0074382F"/>
    <w:rsid w:val="00744C59"/>
    <w:rsid w:val="00746B34"/>
    <w:rsid w:val="00750685"/>
    <w:rsid w:val="00760AD1"/>
    <w:rsid w:val="00762E95"/>
    <w:rsid w:val="0076383A"/>
    <w:rsid w:val="007641F7"/>
    <w:rsid w:val="00770108"/>
    <w:rsid w:val="0078260C"/>
    <w:rsid w:val="007906EE"/>
    <w:rsid w:val="007908A0"/>
    <w:rsid w:val="00792B29"/>
    <w:rsid w:val="00794DF1"/>
    <w:rsid w:val="00794E22"/>
    <w:rsid w:val="00795660"/>
    <w:rsid w:val="007A2B45"/>
    <w:rsid w:val="007B6EB3"/>
    <w:rsid w:val="007B7153"/>
    <w:rsid w:val="007C27D5"/>
    <w:rsid w:val="007C2F97"/>
    <w:rsid w:val="007D12C2"/>
    <w:rsid w:val="007E0107"/>
    <w:rsid w:val="007E0531"/>
    <w:rsid w:val="007E0AA7"/>
    <w:rsid w:val="007E29D6"/>
    <w:rsid w:val="007E4631"/>
    <w:rsid w:val="007F7C66"/>
    <w:rsid w:val="007F7E7C"/>
    <w:rsid w:val="00803B13"/>
    <w:rsid w:val="00804762"/>
    <w:rsid w:val="00806017"/>
    <w:rsid w:val="008066A1"/>
    <w:rsid w:val="008144B4"/>
    <w:rsid w:val="00814806"/>
    <w:rsid w:val="008249E1"/>
    <w:rsid w:val="00825DC3"/>
    <w:rsid w:val="00826DB3"/>
    <w:rsid w:val="00827DD2"/>
    <w:rsid w:val="0083203C"/>
    <w:rsid w:val="00840072"/>
    <w:rsid w:val="00841223"/>
    <w:rsid w:val="00842226"/>
    <w:rsid w:val="008444B2"/>
    <w:rsid w:val="008449CC"/>
    <w:rsid w:val="00845F81"/>
    <w:rsid w:val="0084743F"/>
    <w:rsid w:val="00851511"/>
    <w:rsid w:val="0085181D"/>
    <w:rsid w:val="008541A1"/>
    <w:rsid w:val="0086183E"/>
    <w:rsid w:val="008630EA"/>
    <w:rsid w:val="008652C3"/>
    <w:rsid w:val="00865D67"/>
    <w:rsid w:val="00867242"/>
    <w:rsid w:val="00870FFA"/>
    <w:rsid w:val="00872312"/>
    <w:rsid w:val="0087459B"/>
    <w:rsid w:val="00875F98"/>
    <w:rsid w:val="0088491D"/>
    <w:rsid w:val="0088541C"/>
    <w:rsid w:val="00891AF9"/>
    <w:rsid w:val="00896A0D"/>
    <w:rsid w:val="008A4F1E"/>
    <w:rsid w:val="008B0942"/>
    <w:rsid w:val="008B2313"/>
    <w:rsid w:val="008B6440"/>
    <w:rsid w:val="008C09A1"/>
    <w:rsid w:val="008C1888"/>
    <w:rsid w:val="008C4BB7"/>
    <w:rsid w:val="008C7578"/>
    <w:rsid w:val="008D1AF1"/>
    <w:rsid w:val="008D3158"/>
    <w:rsid w:val="008D47AE"/>
    <w:rsid w:val="008D57C8"/>
    <w:rsid w:val="008E49AB"/>
    <w:rsid w:val="008F0BD1"/>
    <w:rsid w:val="00903A8B"/>
    <w:rsid w:val="00903DDA"/>
    <w:rsid w:val="009058EA"/>
    <w:rsid w:val="009155CA"/>
    <w:rsid w:val="00915A0D"/>
    <w:rsid w:val="00916211"/>
    <w:rsid w:val="0091625B"/>
    <w:rsid w:val="00920E1D"/>
    <w:rsid w:val="0092134E"/>
    <w:rsid w:val="00923F22"/>
    <w:rsid w:val="00925D06"/>
    <w:rsid w:val="009311E0"/>
    <w:rsid w:val="00943F68"/>
    <w:rsid w:val="00944DDA"/>
    <w:rsid w:val="0094770E"/>
    <w:rsid w:val="00951FCA"/>
    <w:rsid w:val="00953D69"/>
    <w:rsid w:val="00956FD2"/>
    <w:rsid w:val="0097222F"/>
    <w:rsid w:val="00977075"/>
    <w:rsid w:val="00987C50"/>
    <w:rsid w:val="0099289E"/>
    <w:rsid w:val="009A2672"/>
    <w:rsid w:val="009A67DA"/>
    <w:rsid w:val="009B381E"/>
    <w:rsid w:val="009B3AAD"/>
    <w:rsid w:val="009B64B9"/>
    <w:rsid w:val="009B6EEC"/>
    <w:rsid w:val="009C111E"/>
    <w:rsid w:val="009C4203"/>
    <w:rsid w:val="009C439D"/>
    <w:rsid w:val="009D098D"/>
    <w:rsid w:val="009D1875"/>
    <w:rsid w:val="009E208C"/>
    <w:rsid w:val="009E69EE"/>
    <w:rsid w:val="009F41EA"/>
    <w:rsid w:val="00A03370"/>
    <w:rsid w:val="00A04686"/>
    <w:rsid w:val="00A048B7"/>
    <w:rsid w:val="00A12D3E"/>
    <w:rsid w:val="00A1472D"/>
    <w:rsid w:val="00A155D0"/>
    <w:rsid w:val="00A1711F"/>
    <w:rsid w:val="00A208DF"/>
    <w:rsid w:val="00A209BB"/>
    <w:rsid w:val="00A25161"/>
    <w:rsid w:val="00A2619D"/>
    <w:rsid w:val="00A27F6C"/>
    <w:rsid w:val="00A33419"/>
    <w:rsid w:val="00A366FD"/>
    <w:rsid w:val="00A37B0D"/>
    <w:rsid w:val="00A43F05"/>
    <w:rsid w:val="00A44252"/>
    <w:rsid w:val="00A51089"/>
    <w:rsid w:val="00A51A6C"/>
    <w:rsid w:val="00A56793"/>
    <w:rsid w:val="00A613E9"/>
    <w:rsid w:val="00A62503"/>
    <w:rsid w:val="00A66057"/>
    <w:rsid w:val="00A664F0"/>
    <w:rsid w:val="00A90A6B"/>
    <w:rsid w:val="00A92CA7"/>
    <w:rsid w:val="00A96523"/>
    <w:rsid w:val="00AA4DDA"/>
    <w:rsid w:val="00AA586D"/>
    <w:rsid w:val="00AB1D6C"/>
    <w:rsid w:val="00AB2AA3"/>
    <w:rsid w:val="00AB3967"/>
    <w:rsid w:val="00AB455C"/>
    <w:rsid w:val="00AB5BF4"/>
    <w:rsid w:val="00AB5E2F"/>
    <w:rsid w:val="00AB7650"/>
    <w:rsid w:val="00AC3009"/>
    <w:rsid w:val="00AC381B"/>
    <w:rsid w:val="00AC442B"/>
    <w:rsid w:val="00AC510B"/>
    <w:rsid w:val="00AC7544"/>
    <w:rsid w:val="00AC780A"/>
    <w:rsid w:val="00AD0C47"/>
    <w:rsid w:val="00AD2F26"/>
    <w:rsid w:val="00AD5683"/>
    <w:rsid w:val="00AE3285"/>
    <w:rsid w:val="00AE46CA"/>
    <w:rsid w:val="00AE5CAD"/>
    <w:rsid w:val="00AE77A4"/>
    <w:rsid w:val="00AF50AD"/>
    <w:rsid w:val="00B01B7A"/>
    <w:rsid w:val="00B074DF"/>
    <w:rsid w:val="00B07EF7"/>
    <w:rsid w:val="00B16CE6"/>
    <w:rsid w:val="00B30183"/>
    <w:rsid w:val="00B31697"/>
    <w:rsid w:val="00B3439B"/>
    <w:rsid w:val="00B36F55"/>
    <w:rsid w:val="00B44071"/>
    <w:rsid w:val="00B46E57"/>
    <w:rsid w:val="00B51975"/>
    <w:rsid w:val="00B54B7A"/>
    <w:rsid w:val="00B55B20"/>
    <w:rsid w:val="00B56A3D"/>
    <w:rsid w:val="00B56DB8"/>
    <w:rsid w:val="00B6030E"/>
    <w:rsid w:val="00B636DF"/>
    <w:rsid w:val="00B64AF3"/>
    <w:rsid w:val="00B73E07"/>
    <w:rsid w:val="00B74A89"/>
    <w:rsid w:val="00B77766"/>
    <w:rsid w:val="00B83675"/>
    <w:rsid w:val="00B90D33"/>
    <w:rsid w:val="00B92307"/>
    <w:rsid w:val="00B959AE"/>
    <w:rsid w:val="00B95FF9"/>
    <w:rsid w:val="00BA2233"/>
    <w:rsid w:val="00BA6446"/>
    <w:rsid w:val="00BB061A"/>
    <w:rsid w:val="00BB1426"/>
    <w:rsid w:val="00BB6143"/>
    <w:rsid w:val="00BC7433"/>
    <w:rsid w:val="00BD6440"/>
    <w:rsid w:val="00BF0904"/>
    <w:rsid w:val="00BF13C5"/>
    <w:rsid w:val="00BF6B0C"/>
    <w:rsid w:val="00BF6F00"/>
    <w:rsid w:val="00C0097B"/>
    <w:rsid w:val="00C04178"/>
    <w:rsid w:val="00C0517D"/>
    <w:rsid w:val="00C05840"/>
    <w:rsid w:val="00C068BC"/>
    <w:rsid w:val="00C06930"/>
    <w:rsid w:val="00C07B5D"/>
    <w:rsid w:val="00C1384E"/>
    <w:rsid w:val="00C13F5F"/>
    <w:rsid w:val="00C14667"/>
    <w:rsid w:val="00C15532"/>
    <w:rsid w:val="00C203B0"/>
    <w:rsid w:val="00C24B14"/>
    <w:rsid w:val="00C2563A"/>
    <w:rsid w:val="00C25784"/>
    <w:rsid w:val="00C26257"/>
    <w:rsid w:val="00C3234F"/>
    <w:rsid w:val="00C335FE"/>
    <w:rsid w:val="00C343FE"/>
    <w:rsid w:val="00C35828"/>
    <w:rsid w:val="00C369C5"/>
    <w:rsid w:val="00C40F12"/>
    <w:rsid w:val="00C43A5D"/>
    <w:rsid w:val="00C4450D"/>
    <w:rsid w:val="00C459B7"/>
    <w:rsid w:val="00C466C7"/>
    <w:rsid w:val="00C479BF"/>
    <w:rsid w:val="00C47D73"/>
    <w:rsid w:val="00C5187C"/>
    <w:rsid w:val="00C620C7"/>
    <w:rsid w:val="00C6370C"/>
    <w:rsid w:val="00C70553"/>
    <w:rsid w:val="00C75338"/>
    <w:rsid w:val="00C83F5E"/>
    <w:rsid w:val="00C86818"/>
    <w:rsid w:val="00CA4080"/>
    <w:rsid w:val="00CC18EC"/>
    <w:rsid w:val="00CC1F3B"/>
    <w:rsid w:val="00CC4BA6"/>
    <w:rsid w:val="00CD02D5"/>
    <w:rsid w:val="00CD5EEF"/>
    <w:rsid w:val="00CE5484"/>
    <w:rsid w:val="00CE70C3"/>
    <w:rsid w:val="00CF0EA9"/>
    <w:rsid w:val="00CF1F4A"/>
    <w:rsid w:val="00CF30FF"/>
    <w:rsid w:val="00CF34E5"/>
    <w:rsid w:val="00CF7472"/>
    <w:rsid w:val="00D00D05"/>
    <w:rsid w:val="00D01FAD"/>
    <w:rsid w:val="00D10B7B"/>
    <w:rsid w:val="00D11D69"/>
    <w:rsid w:val="00D12C2D"/>
    <w:rsid w:val="00D14A32"/>
    <w:rsid w:val="00D150B3"/>
    <w:rsid w:val="00D22F37"/>
    <w:rsid w:val="00D336F8"/>
    <w:rsid w:val="00D35042"/>
    <w:rsid w:val="00D37FD7"/>
    <w:rsid w:val="00D40E73"/>
    <w:rsid w:val="00D42151"/>
    <w:rsid w:val="00D44C4B"/>
    <w:rsid w:val="00D45360"/>
    <w:rsid w:val="00D47D5F"/>
    <w:rsid w:val="00D507F1"/>
    <w:rsid w:val="00D529D1"/>
    <w:rsid w:val="00D537C0"/>
    <w:rsid w:val="00D55049"/>
    <w:rsid w:val="00D55C84"/>
    <w:rsid w:val="00D67A7A"/>
    <w:rsid w:val="00D71D05"/>
    <w:rsid w:val="00D734D1"/>
    <w:rsid w:val="00D74217"/>
    <w:rsid w:val="00D7750D"/>
    <w:rsid w:val="00D83FA1"/>
    <w:rsid w:val="00D866FF"/>
    <w:rsid w:val="00D86F13"/>
    <w:rsid w:val="00D87029"/>
    <w:rsid w:val="00D91157"/>
    <w:rsid w:val="00D91789"/>
    <w:rsid w:val="00D93EDD"/>
    <w:rsid w:val="00D944CB"/>
    <w:rsid w:val="00DA4BBC"/>
    <w:rsid w:val="00DA538E"/>
    <w:rsid w:val="00DA7412"/>
    <w:rsid w:val="00DB1619"/>
    <w:rsid w:val="00DB4FF5"/>
    <w:rsid w:val="00DB51E9"/>
    <w:rsid w:val="00DB59D4"/>
    <w:rsid w:val="00DC0919"/>
    <w:rsid w:val="00DC0CAB"/>
    <w:rsid w:val="00DC35E5"/>
    <w:rsid w:val="00DD0B1B"/>
    <w:rsid w:val="00DD0EDE"/>
    <w:rsid w:val="00DD1B5A"/>
    <w:rsid w:val="00DD417A"/>
    <w:rsid w:val="00DD6254"/>
    <w:rsid w:val="00E01C65"/>
    <w:rsid w:val="00E028FB"/>
    <w:rsid w:val="00E054EC"/>
    <w:rsid w:val="00E12A7D"/>
    <w:rsid w:val="00E14F79"/>
    <w:rsid w:val="00E20F99"/>
    <w:rsid w:val="00E21F9B"/>
    <w:rsid w:val="00E267B3"/>
    <w:rsid w:val="00E337E4"/>
    <w:rsid w:val="00E34F29"/>
    <w:rsid w:val="00E35EE9"/>
    <w:rsid w:val="00E37D52"/>
    <w:rsid w:val="00E37DF7"/>
    <w:rsid w:val="00E416C4"/>
    <w:rsid w:val="00E55224"/>
    <w:rsid w:val="00E576E7"/>
    <w:rsid w:val="00E604EC"/>
    <w:rsid w:val="00E6340E"/>
    <w:rsid w:val="00E63474"/>
    <w:rsid w:val="00E7015E"/>
    <w:rsid w:val="00E70EFB"/>
    <w:rsid w:val="00E725E8"/>
    <w:rsid w:val="00E727C2"/>
    <w:rsid w:val="00E732CC"/>
    <w:rsid w:val="00E75056"/>
    <w:rsid w:val="00E80B93"/>
    <w:rsid w:val="00E81FC2"/>
    <w:rsid w:val="00E86962"/>
    <w:rsid w:val="00E94A86"/>
    <w:rsid w:val="00EA185E"/>
    <w:rsid w:val="00EA1EBE"/>
    <w:rsid w:val="00EA33DD"/>
    <w:rsid w:val="00EA43D6"/>
    <w:rsid w:val="00EA4A70"/>
    <w:rsid w:val="00EA7D4A"/>
    <w:rsid w:val="00EB1C00"/>
    <w:rsid w:val="00EB5626"/>
    <w:rsid w:val="00EC2BF7"/>
    <w:rsid w:val="00EC72EB"/>
    <w:rsid w:val="00EC79D9"/>
    <w:rsid w:val="00ED20CE"/>
    <w:rsid w:val="00ED64F3"/>
    <w:rsid w:val="00EE11CF"/>
    <w:rsid w:val="00EE2F89"/>
    <w:rsid w:val="00EE5761"/>
    <w:rsid w:val="00EF57C3"/>
    <w:rsid w:val="00F05104"/>
    <w:rsid w:val="00F0594F"/>
    <w:rsid w:val="00F066C2"/>
    <w:rsid w:val="00F10190"/>
    <w:rsid w:val="00F102DF"/>
    <w:rsid w:val="00F210B8"/>
    <w:rsid w:val="00F24B23"/>
    <w:rsid w:val="00F262F2"/>
    <w:rsid w:val="00F365B9"/>
    <w:rsid w:val="00F402FB"/>
    <w:rsid w:val="00F45D31"/>
    <w:rsid w:val="00F56DFD"/>
    <w:rsid w:val="00F607D3"/>
    <w:rsid w:val="00F618FF"/>
    <w:rsid w:val="00F63A0D"/>
    <w:rsid w:val="00F63FB7"/>
    <w:rsid w:val="00F717D6"/>
    <w:rsid w:val="00F729A3"/>
    <w:rsid w:val="00F735D9"/>
    <w:rsid w:val="00F77C9B"/>
    <w:rsid w:val="00F8586C"/>
    <w:rsid w:val="00F876D5"/>
    <w:rsid w:val="00F91FC2"/>
    <w:rsid w:val="00F9257F"/>
    <w:rsid w:val="00F9261A"/>
    <w:rsid w:val="00F93B51"/>
    <w:rsid w:val="00FA667A"/>
    <w:rsid w:val="00FB16F7"/>
    <w:rsid w:val="00FB6742"/>
    <w:rsid w:val="00FB7288"/>
    <w:rsid w:val="00FB7653"/>
    <w:rsid w:val="00FC00A0"/>
    <w:rsid w:val="00FC19E4"/>
    <w:rsid w:val="00FC3074"/>
    <w:rsid w:val="00FC6CA5"/>
    <w:rsid w:val="00FD22E4"/>
    <w:rsid w:val="00FD2542"/>
    <w:rsid w:val="00FD3B78"/>
    <w:rsid w:val="00FD6E42"/>
    <w:rsid w:val="00FE0243"/>
    <w:rsid w:val="00FE5AED"/>
    <w:rsid w:val="00FE67AC"/>
    <w:rsid w:val="00FF007A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F6168"/>
  <w15:docId w15:val="{BC3C69CE-3D0F-4F22-BDF1-6B85803E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0"/>
    <w:next w:val="a0"/>
    <w:link w:val="10"/>
    <w:qFormat/>
    <w:rsid w:val="00BF6F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A5B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024B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qFormat/>
    <w:rsid w:val="001A5BB9"/>
    <w:pPr>
      <w:keepNext/>
      <w:keepLines/>
      <w:tabs>
        <w:tab w:val="num" w:pos="0"/>
      </w:tabs>
      <w:suppressAutoHyphens/>
      <w:spacing w:before="240" w:after="120"/>
      <w:ind w:left="864" w:hanging="864"/>
      <w:jc w:val="both"/>
      <w:outlineLvl w:val="3"/>
    </w:pPr>
    <w:rPr>
      <w:b/>
      <w:bCs/>
      <w:sz w:val="22"/>
      <w:lang w:eastAsia="zh-CN"/>
    </w:rPr>
  </w:style>
  <w:style w:type="paragraph" w:styleId="5">
    <w:name w:val="heading 5"/>
    <w:basedOn w:val="a0"/>
    <w:next w:val="a0"/>
    <w:link w:val="50"/>
    <w:qFormat/>
    <w:rsid w:val="001A5BB9"/>
    <w:pPr>
      <w:keepNext/>
      <w:keepLines/>
      <w:tabs>
        <w:tab w:val="num" w:pos="0"/>
      </w:tabs>
      <w:suppressAutoHyphens/>
      <w:spacing w:before="200" w:after="80"/>
      <w:ind w:left="1008" w:hanging="1008"/>
      <w:jc w:val="both"/>
      <w:outlineLvl w:val="4"/>
    </w:pPr>
    <w:rPr>
      <w:rFonts w:ascii="Cambria" w:hAnsi="Cambria" w:cs="Cambria"/>
      <w:color w:val="243F60"/>
      <w:sz w:val="22"/>
      <w:lang w:eastAsia="zh-CN"/>
    </w:rPr>
  </w:style>
  <w:style w:type="paragraph" w:styleId="6">
    <w:name w:val="heading 6"/>
    <w:basedOn w:val="a0"/>
    <w:next w:val="a0"/>
    <w:link w:val="60"/>
    <w:qFormat/>
    <w:rsid w:val="001A5BB9"/>
    <w:pPr>
      <w:keepNext/>
      <w:keepLines/>
      <w:tabs>
        <w:tab w:val="num" w:pos="0"/>
      </w:tabs>
      <w:suppressAutoHyphens/>
      <w:spacing w:before="200" w:after="80"/>
      <w:ind w:left="1152" w:hanging="1152"/>
      <w:jc w:val="both"/>
      <w:outlineLvl w:val="5"/>
    </w:pPr>
    <w:rPr>
      <w:rFonts w:ascii="Cambria" w:hAnsi="Cambria" w:cs="Cambria"/>
      <w:i/>
      <w:iCs/>
      <w:color w:val="243F60"/>
      <w:sz w:val="22"/>
      <w:lang w:eastAsia="zh-CN"/>
    </w:rPr>
  </w:style>
  <w:style w:type="paragraph" w:styleId="7">
    <w:name w:val="heading 7"/>
    <w:basedOn w:val="a0"/>
    <w:next w:val="a0"/>
    <w:link w:val="70"/>
    <w:qFormat/>
    <w:rsid w:val="001A5BB9"/>
    <w:pPr>
      <w:keepNext/>
      <w:keepLines/>
      <w:tabs>
        <w:tab w:val="num" w:pos="0"/>
      </w:tabs>
      <w:suppressAutoHyphens/>
      <w:spacing w:before="200" w:after="80"/>
      <w:ind w:left="1296" w:hanging="1296"/>
      <w:jc w:val="both"/>
      <w:outlineLvl w:val="6"/>
    </w:pPr>
    <w:rPr>
      <w:rFonts w:ascii="Cambria" w:hAnsi="Cambria" w:cs="Cambria"/>
      <w:i/>
      <w:iCs/>
      <w:color w:val="404040"/>
      <w:sz w:val="22"/>
      <w:lang w:eastAsia="zh-CN"/>
    </w:rPr>
  </w:style>
  <w:style w:type="paragraph" w:styleId="8">
    <w:name w:val="heading 8"/>
    <w:basedOn w:val="a0"/>
    <w:next w:val="a0"/>
    <w:link w:val="80"/>
    <w:qFormat/>
    <w:rsid w:val="001A5BB9"/>
    <w:pPr>
      <w:keepNext/>
      <w:keepLines/>
      <w:tabs>
        <w:tab w:val="num" w:pos="0"/>
      </w:tabs>
      <w:suppressAutoHyphens/>
      <w:spacing w:before="200" w:after="80"/>
      <w:ind w:left="1440" w:hanging="1440"/>
      <w:jc w:val="both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1A5BB9"/>
    <w:pPr>
      <w:keepNext/>
      <w:keepLines/>
      <w:tabs>
        <w:tab w:val="num" w:pos="0"/>
      </w:tabs>
      <w:suppressAutoHyphens/>
      <w:spacing w:before="200" w:after="80"/>
      <w:ind w:left="1584" w:hanging="1584"/>
      <w:jc w:val="both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24B9F"/>
    <w:rPr>
      <w:rFonts w:ascii="Times New Roman" w:eastAsia="Times New Roman" w:hAnsi="Times New Roman" w:cs="Times New Roman"/>
      <w:b/>
      <w:sz w:val="28"/>
      <w:szCs w:val="28"/>
      <w:lang w:eastAsia="uk-UA"/>
    </w:rPr>
  </w:style>
  <w:style w:type="paragraph" w:customStyle="1" w:styleId="rvps12">
    <w:name w:val="rvps12"/>
    <w:basedOn w:val="a0"/>
    <w:rsid w:val="00024B9F"/>
    <w:pPr>
      <w:spacing w:before="150" w:after="150"/>
      <w:jc w:val="center"/>
    </w:pPr>
  </w:style>
  <w:style w:type="character" w:customStyle="1" w:styleId="rvts46">
    <w:name w:val="rvts46"/>
    <w:rsid w:val="00024B9F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0"/>
    <w:link w:val="a5"/>
    <w:unhideWhenUsed/>
    <w:rsid w:val="00024B9F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024B9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0"/>
    <w:link w:val="a7"/>
    <w:unhideWhenUsed/>
    <w:rsid w:val="00024B9F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024B9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0"/>
    <w:link w:val="a9"/>
    <w:unhideWhenUsed/>
    <w:rsid w:val="00024B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24B9F"/>
    <w:rPr>
      <w:rFonts w:ascii="Tahoma" w:eastAsia="Times New Roman" w:hAnsi="Tahoma" w:cs="Tahoma"/>
      <w:sz w:val="16"/>
      <w:szCs w:val="16"/>
      <w:lang w:eastAsia="uk-UA"/>
    </w:rPr>
  </w:style>
  <w:style w:type="paragraph" w:styleId="aa">
    <w:name w:val="List Paragraph"/>
    <w:basedOn w:val="a0"/>
    <w:uiPriority w:val="34"/>
    <w:qFormat/>
    <w:rsid w:val="00024B9F"/>
    <w:pPr>
      <w:ind w:left="708"/>
    </w:pPr>
    <w:rPr>
      <w:sz w:val="20"/>
      <w:szCs w:val="20"/>
    </w:rPr>
  </w:style>
  <w:style w:type="character" w:styleId="HTML">
    <w:name w:val="HTML Typewriter"/>
    <w:basedOn w:val="a1"/>
    <w:uiPriority w:val="99"/>
    <w:rsid w:val="00024B9F"/>
    <w:rPr>
      <w:rFonts w:cs="Times New Roman"/>
      <w:sz w:val="20"/>
    </w:rPr>
  </w:style>
  <w:style w:type="paragraph" w:styleId="HTML0">
    <w:name w:val="HTML Preformatted"/>
    <w:basedOn w:val="a0"/>
    <w:link w:val="HTML1"/>
    <w:uiPriority w:val="99"/>
    <w:rsid w:val="00024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ru-RU" w:eastAsia="ru-RU"/>
    </w:rPr>
  </w:style>
  <w:style w:type="character" w:customStyle="1" w:styleId="HTML1">
    <w:name w:val="Стандартный HTML Знак"/>
    <w:basedOn w:val="a1"/>
    <w:link w:val="HTML0"/>
    <w:uiPriority w:val="99"/>
    <w:rsid w:val="00024B9F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styleId="ab">
    <w:name w:val="Body Text"/>
    <w:basedOn w:val="a0"/>
    <w:link w:val="ac"/>
    <w:rsid w:val="00024B9F"/>
    <w:pPr>
      <w:jc w:val="both"/>
    </w:pPr>
    <w:rPr>
      <w:sz w:val="28"/>
      <w:szCs w:val="20"/>
      <w:lang w:eastAsia="ru-RU"/>
    </w:rPr>
  </w:style>
  <w:style w:type="character" w:customStyle="1" w:styleId="ac">
    <w:name w:val="Основной текст Знак"/>
    <w:basedOn w:val="a1"/>
    <w:link w:val="ab"/>
    <w:uiPriority w:val="99"/>
    <w:rsid w:val="00024B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0"/>
    <w:qFormat/>
    <w:rsid w:val="00024B9F"/>
    <w:pPr>
      <w:spacing w:before="100" w:beforeAutospacing="1" w:after="100" w:afterAutospacing="1"/>
    </w:pPr>
  </w:style>
  <w:style w:type="character" w:customStyle="1" w:styleId="rvts0">
    <w:name w:val="rvts0"/>
    <w:basedOn w:val="a1"/>
    <w:rsid w:val="00024B9F"/>
  </w:style>
  <w:style w:type="table" w:styleId="ae">
    <w:name w:val="Table Grid"/>
    <w:basedOn w:val="a2"/>
    <w:uiPriority w:val="39"/>
    <w:rsid w:val="0002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qFormat/>
    <w:rsid w:val="00024B9F"/>
    <w:rPr>
      <w:b/>
      <w:bCs/>
    </w:rPr>
  </w:style>
  <w:style w:type="paragraph" w:customStyle="1" w:styleId="rvps1">
    <w:name w:val="rvps1"/>
    <w:basedOn w:val="a0"/>
    <w:rsid w:val="00024B9F"/>
    <w:pPr>
      <w:spacing w:before="100" w:beforeAutospacing="1" w:after="100" w:afterAutospacing="1"/>
    </w:pPr>
  </w:style>
  <w:style w:type="character" w:customStyle="1" w:styleId="rvts15">
    <w:name w:val="rvts15"/>
    <w:basedOn w:val="a1"/>
    <w:rsid w:val="00024B9F"/>
  </w:style>
  <w:style w:type="paragraph" w:customStyle="1" w:styleId="rvps4">
    <w:name w:val="rvps4"/>
    <w:basedOn w:val="a0"/>
    <w:rsid w:val="00024B9F"/>
    <w:pPr>
      <w:spacing w:before="100" w:beforeAutospacing="1" w:after="100" w:afterAutospacing="1"/>
    </w:pPr>
  </w:style>
  <w:style w:type="character" w:customStyle="1" w:styleId="rvts23">
    <w:name w:val="rvts23"/>
    <w:basedOn w:val="a1"/>
    <w:rsid w:val="00024B9F"/>
  </w:style>
  <w:style w:type="paragraph" w:customStyle="1" w:styleId="rvps7">
    <w:name w:val="rvps7"/>
    <w:basedOn w:val="a0"/>
    <w:qFormat/>
    <w:rsid w:val="00024B9F"/>
    <w:pPr>
      <w:spacing w:before="100" w:beforeAutospacing="1" w:after="100" w:afterAutospacing="1"/>
    </w:pPr>
  </w:style>
  <w:style w:type="character" w:customStyle="1" w:styleId="rvts9">
    <w:name w:val="rvts9"/>
    <w:basedOn w:val="a1"/>
    <w:rsid w:val="00024B9F"/>
  </w:style>
  <w:style w:type="character" w:styleId="af0">
    <w:name w:val="annotation reference"/>
    <w:basedOn w:val="a1"/>
    <w:uiPriority w:val="99"/>
    <w:semiHidden/>
    <w:rsid w:val="00024B9F"/>
    <w:rPr>
      <w:rFonts w:cs="Times New Roman"/>
      <w:sz w:val="16"/>
      <w:szCs w:val="16"/>
    </w:rPr>
  </w:style>
  <w:style w:type="paragraph" w:styleId="af1">
    <w:name w:val="annotation text"/>
    <w:basedOn w:val="a0"/>
    <w:link w:val="af2"/>
    <w:uiPriority w:val="99"/>
    <w:semiHidden/>
    <w:rsid w:val="00024B9F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024B9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3">
    <w:name w:val="annotation subject"/>
    <w:basedOn w:val="af1"/>
    <w:next w:val="af1"/>
    <w:link w:val="af4"/>
    <w:uiPriority w:val="99"/>
    <w:semiHidden/>
    <w:rsid w:val="00024B9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24B9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styleId="af5">
    <w:name w:val="Hyperlink"/>
    <w:basedOn w:val="a1"/>
    <w:rsid w:val="00024B9F"/>
    <w:rPr>
      <w:rFonts w:cs="Times New Roman"/>
      <w:color w:val="0000FF"/>
      <w:u w:val="single"/>
    </w:rPr>
  </w:style>
  <w:style w:type="paragraph" w:customStyle="1" w:styleId="mcntmsolistparagraph">
    <w:name w:val="mcntmsolistparagraph"/>
    <w:basedOn w:val="a0"/>
    <w:rsid w:val="00024B9F"/>
    <w:pPr>
      <w:spacing w:before="100" w:beforeAutospacing="1" w:after="100" w:afterAutospacing="1"/>
    </w:pPr>
  </w:style>
  <w:style w:type="paragraph" w:customStyle="1" w:styleId="mcntmsonormal">
    <w:name w:val="mcntmsonormal"/>
    <w:basedOn w:val="a0"/>
    <w:rsid w:val="00024B9F"/>
    <w:pPr>
      <w:spacing w:before="100" w:beforeAutospacing="1" w:after="100" w:afterAutospacing="1"/>
    </w:pPr>
  </w:style>
  <w:style w:type="paragraph" w:customStyle="1" w:styleId="mcntrvps12">
    <w:name w:val="mcntrvps12"/>
    <w:basedOn w:val="a0"/>
    <w:rsid w:val="00024B9F"/>
    <w:pPr>
      <w:spacing w:before="100" w:beforeAutospacing="1" w:after="100" w:afterAutospacing="1"/>
    </w:pPr>
  </w:style>
  <w:style w:type="paragraph" w:customStyle="1" w:styleId="mcntrvps14">
    <w:name w:val="mcntrvps14"/>
    <w:basedOn w:val="a0"/>
    <w:rsid w:val="00024B9F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0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0"/>
    <w:qFormat/>
    <w:rsid w:val="00F63FB7"/>
    <w:pPr>
      <w:spacing w:before="100" w:beforeAutospacing="1" w:after="100" w:afterAutospacing="1"/>
    </w:pPr>
  </w:style>
  <w:style w:type="character" w:styleId="af7">
    <w:name w:val="Emphasis"/>
    <w:basedOn w:val="a1"/>
    <w:qFormat/>
    <w:rsid w:val="004F6571"/>
    <w:rPr>
      <w:i/>
      <w:iCs/>
    </w:rPr>
  </w:style>
  <w:style w:type="paragraph" w:customStyle="1" w:styleId="tj">
    <w:name w:val="tj"/>
    <w:basedOn w:val="a0"/>
    <w:rsid w:val="009A67DA"/>
    <w:pPr>
      <w:spacing w:before="100" w:beforeAutospacing="1" w:after="100" w:afterAutospacing="1"/>
    </w:pPr>
  </w:style>
  <w:style w:type="character" w:customStyle="1" w:styleId="HTML10">
    <w:name w:val="Друкарська машинка HTML1"/>
    <w:rsid w:val="008C4BB7"/>
    <w:rPr>
      <w:sz w:val="20"/>
    </w:rPr>
  </w:style>
  <w:style w:type="character" w:customStyle="1" w:styleId="10">
    <w:name w:val="Заголовок 1 Знак"/>
    <w:basedOn w:val="a1"/>
    <w:link w:val="1"/>
    <w:uiPriority w:val="9"/>
    <w:rsid w:val="00BF6F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customStyle="1" w:styleId="20">
    <w:name w:val="Заголовок 2 Знак"/>
    <w:basedOn w:val="a1"/>
    <w:link w:val="2"/>
    <w:uiPriority w:val="9"/>
    <w:semiHidden/>
    <w:rsid w:val="001A5BB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character" w:customStyle="1" w:styleId="40">
    <w:name w:val="Заголовок 4 Знак"/>
    <w:basedOn w:val="a1"/>
    <w:link w:val="4"/>
    <w:rsid w:val="001A5BB9"/>
    <w:rPr>
      <w:rFonts w:ascii="Times New Roman" w:eastAsia="Times New Roman" w:hAnsi="Times New Roman" w:cs="Times New Roman"/>
      <w:b/>
      <w:bCs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1A5BB9"/>
    <w:rPr>
      <w:rFonts w:ascii="Cambria" w:eastAsia="Times New Roman" w:hAnsi="Cambria" w:cs="Cambria"/>
      <w:color w:val="243F60"/>
      <w:szCs w:val="24"/>
      <w:lang w:eastAsia="zh-CN"/>
    </w:rPr>
  </w:style>
  <w:style w:type="character" w:customStyle="1" w:styleId="60">
    <w:name w:val="Заголовок 6 Знак"/>
    <w:basedOn w:val="a1"/>
    <w:link w:val="6"/>
    <w:rsid w:val="001A5BB9"/>
    <w:rPr>
      <w:rFonts w:ascii="Cambria" w:eastAsia="Times New Roman" w:hAnsi="Cambria" w:cs="Cambria"/>
      <w:i/>
      <w:iCs/>
      <w:color w:val="243F60"/>
      <w:szCs w:val="24"/>
      <w:lang w:eastAsia="zh-CN"/>
    </w:rPr>
  </w:style>
  <w:style w:type="character" w:customStyle="1" w:styleId="70">
    <w:name w:val="Заголовок 7 Знак"/>
    <w:basedOn w:val="a1"/>
    <w:link w:val="7"/>
    <w:rsid w:val="001A5BB9"/>
    <w:rPr>
      <w:rFonts w:ascii="Cambria" w:eastAsia="Times New Roman" w:hAnsi="Cambria" w:cs="Cambria"/>
      <w:i/>
      <w:iCs/>
      <w:color w:val="404040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1A5BB9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1A5BB9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rsid w:val="001A5BB9"/>
  </w:style>
  <w:style w:type="character" w:customStyle="1" w:styleId="WW8Num2z0">
    <w:name w:val="WW8Num2z0"/>
    <w:rsid w:val="001A5BB9"/>
  </w:style>
  <w:style w:type="character" w:customStyle="1" w:styleId="WW8Num3z0">
    <w:name w:val="WW8Num3z0"/>
    <w:rsid w:val="001A5BB9"/>
  </w:style>
  <w:style w:type="character" w:customStyle="1" w:styleId="WW8Num4z0">
    <w:name w:val="WW8Num4z0"/>
    <w:rsid w:val="001A5BB9"/>
  </w:style>
  <w:style w:type="character" w:customStyle="1" w:styleId="WW8Num5z0">
    <w:name w:val="WW8Num5z0"/>
    <w:rsid w:val="001A5BB9"/>
    <w:rPr>
      <w:rFonts w:ascii="Symbol" w:hAnsi="Symbol" w:cs="Symbol"/>
    </w:rPr>
  </w:style>
  <w:style w:type="character" w:customStyle="1" w:styleId="WW8Num6z0">
    <w:name w:val="WW8Num6z0"/>
    <w:rsid w:val="001A5BB9"/>
    <w:rPr>
      <w:rFonts w:ascii="Symbol" w:hAnsi="Symbol" w:cs="Symbol"/>
    </w:rPr>
  </w:style>
  <w:style w:type="character" w:customStyle="1" w:styleId="WW8Num7z0">
    <w:name w:val="WW8Num7z0"/>
    <w:rsid w:val="001A5BB9"/>
    <w:rPr>
      <w:rFonts w:ascii="Symbol" w:hAnsi="Symbol" w:cs="Symbol"/>
    </w:rPr>
  </w:style>
  <w:style w:type="character" w:customStyle="1" w:styleId="WW8Num8z0">
    <w:name w:val="WW8Num8z0"/>
    <w:rsid w:val="001A5BB9"/>
    <w:rPr>
      <w:rFonts w:ascii="Symbol" w:hAnsi="Symbol" w:cs="Symbol"/>
    </w:rPr>
  </w:style>
  <w:style w:type="character" w:customStyle="1" w:styleId="WW8Num9z0">
    <w:name w:val="WW8Num9z0"/>
    <w:rsid w:val="001A5BB9"/>
  </w:style>
  <w:style w:type="character" w:customStyle="1" w:styleId="WW8Num10z0">
    <w:name w:val="WW8Num10z0"/>
    <w:rsid w:val="001A5BB9"/>
    <w:rPr>
      <w:rFonts w:ascii="Symbol" w:hAnsi="Symbol" w:cs="Symbol"/>
    </w:rPr>
  </w:style>
  <w:style w:type="character" w:customStyle="1" w:styleId="WW8Num11z0">
    <w:name w:val="WW8Num11z0"/>
    <w:rsid w:val="001A5BB9"/>
  </w:style>
  <w:style w:type="character" w:customStyle="1" w:styleId="WW8Num11z1">
    <w:name w:val="WW8Num11z1"/>
    <w:rsid w:val="001A5BB9"/>
  </w:style>
  <w:style w:type="character" w:customStyle="1" w:styleId="WW8Num11z2">
    <w:name w:val="WW8Num11z2"/>
    <w:rsid w:val="001A5BB9"/>
  </w:style>
  <w:style w:type="character" w:customStyle="1" w:styleId="WW8Num11z3">
    <w:name w:val="WW8Num11z3"/>
    <w:rsid w:val="001A5BB9"/>
  </w:style>
  <w:style w:type="character" w:customStyle="1" w:styleId="WW8Num11z4">
    <w:name w:val="WW8Num11z4"/>
    <w:rsid w:val="001A5BB9"/>
  </w:style>
  <w:style w:type="character" w:customStyle="1" w:styleId="WW8Num11z5">
    <w:name w:val="WW8Num11z5"/>
    <w:rsid w:val="001A5BB9"/>
  </w:style>
  <w:style w:type="character" w:customStyle="1" w:styleId="WW8Num11z6">
    <w:name w:val="WW8Num11z6"/>
    <w:rsid w:val="001A5BB9"/>
  </w:style>
  <w:style w:type="character" w:customStyle="1" w:styleId="WW8Num11z7">
    <w:name w:val="WW8Num11z7"/>
    <w:rsid w:val="001A5BB9"/>
  </w:style>
  <w:style w:type="character" w:customStyle="1" w:styleId="WW8Num11z8">
    <w:name w:val="WW8Num11z8"/>
    <w:rsid w:val="001A5BB9"/>
  </w:style>
  <w:style w:type="character" w:customStyle="1" w:styleId="WW8Num12z0">
    <w:name w:val="WW8Num12z0"/>
    <w:rsid w:val="001A5BB9"/>
  </w:style>
  <w:style w:type="character" w:customStyle="1" w:styleId="WW8Num12z1">
    <w:name w:val="WW8Num12z1"/>
    <w:rsid w:val="001A5BB9"/>
  </w:style>
  <w:style w:type="character" w:customStyle="1" w:styleId="WW8Num12z2">
    <w:name w:val="WW8Num12z2"/>
    <w:rsid w:val="001A5BB9"/>
  </w:style>
  <w:style w:type="character" w:customStyle="1" w:styleId="WW8Num12z3">
    <w:name w:val="WW8Num12z3"/>
    <w:rsid w:val="001A5BB9"/>
  </w:style>
  <w:style w:type="character" w:customStyle="1" w:styleId="WW8Num12z4">
    <w:name w:val="WW8Num12z4"/>
    <w:rsid w:val="001A5BB9"/>
  </w:style>
  <w:style w:type="character" w:customStyle="1" w:styleId="WW8Num12z5">
    <w:name w:val="WW8Num12z5"/>
    <w:rsid w:val="001A5BB9"/>
  </w:style>
  <w:style w:type="character" w:customStyle="1" w:styleId="WW8Num12z6">
    <w:name w:val="WW8Num12z6"/>
    <w:rsid w:val="001A5BB9"/>
  </w:style>
  <w:style w:type="character" w:customStyle="1" w:styleId="WW8Num12z7">
    <w:name w:val="WW8Num12z7"/>
    <w:rsid w:val="001A5BB9"/>
  </w:style>
  <w:style w:type="character" w:customStyle="1" w:styleId="WW8Num12z8">
    <w:name w:val="WW8Num12z8"/>
    <w:rsid w:val="001A5BB9"/>
  </w:style>
  <w:style w:type="character" w:customStyle="1" w:styleId="WW8Num13z0">
    <w:name w:val="WW8Num13z0"/>
    <w:rsid w:val="001A5BB9"/>
    <w:rPr>
      <w:b w:val="0"/>
      <w:sz w:val="28"/>
      <w:szCs w:val="28"/>
    </w:rPr>
  </w:style>
  <w:style w:type="character" w:customStyle="1" w:styleId="WW8Num13z1">
    <w:name w:val="WW8Num13z1"/>
    <w:rsid w:val="001A5BB9"/>
  </w:style>
  <w:style w:type="character" w:customStyle="1" w:styleId="WW8Num13z2">
    <w:name w:val="WW8Num13z2"/>
    <w:rsid w:val="001A5BB9"/>
  </w:style>
  <w:style w:type="character" w:customStyle="1" w:styleId="WW8Num13z3">
    <w:name w:val="WW8Num13z3"/>
    <w:rsid w:val="001A5BB9"/>
  </w:style>
  <w:style w:type="character" w:customStyle="1" w:styleId="WW8Num13z4">
    <w:name w:val="WW8Num13z4"/>
    <w:rsid w:val="001A5BB9"/>
  </w:style>
  <w:style w:type="character" w:customStyle="1" w:styleId="WW8Num13z5">
    <w:name w:val="WW8Num13z5"/>
    <w:rsid w:val="001A5BB9"/>
  </w:style>
  <w:style w:type="character" w:customStyle="1" w:styleId="WW8Num13z6">
    <w:name w:val="WW8Num13z6"/>
    <w:rsid w:val="001A5BB9"/>
  </w:style>
  <w:style w:type="character" w:customStyle="1" w:styleId="WW8Num13z7">
    <w:name w:val="WW8Num13z7"/>
    <w:rsid w:val="001A5BB9"/>
  </w:style>
  <w:style w:type="character" w:customStyle="1" w:styleId="WW8Num13z8">
    <w:name w:val="WW8Num13z8"/>
    <w:rsid w:val="001A5BB9"/>
  </w:style>
  <w:style w:type="character" w:customStyle="1" w:styleId="WW8Num14z0">
    <w:name w:val="WW8Num14z0"/>
    <w:rsid w:val="001A5BB9"/>
  </w:style>
  <w:style w:type="character" w:customStyle="1" w:styleId="WW8Num14z1">
    <w:name w:val="WW8Num14z1"/>
    <w:rsid w:val="001A5BB9"/>
  </w:style>
  <w:style w:type="character" w:customStyle="1" w:styleId="WW8Num14z2">
    <w:name w:val="WW8Num14z2"/>
    <w:rsid w:val="001A5BB9"/>
  </w:style>
  <w:style w:type="character" w:customStyle="1" w:styleId="WW8Num14z3">
    <w:name w:val="WW8Num14z3"/>
    <w:rsid w:val="001A5BB9"/>
  </w:style>
  <w:style w:type="character" w:customStyle="1" w:styleId="WW8Num14z4">
    <w:name w:val="WW8Num14z4"/>
    <w:rsid w:val="001A5BB9"/>
  </w:style>
  <w:style w:type="character" w:customStyle="1" w:styleId="WW8Num14z5">
    <w:name w:val="WW8Num14z5"/>
    <w:rsid w:val="001A5BB9"/>
  </w:style>
  <w:style w:type="character" w:customStyle="1" w:styleId="WW8Num14z6">
    <w:name w:val="WW8Num14z6"/>
    <w:rsid w:val="001A5BB9"/>
  </w:style>
  <w:style w:type="character" w:customStyle="1" w:styleId="WW8Num14z7">
    <w:name w:val="WW8Num14z7"/>
    <w:rsid w:val="001A5BB9"/>
  </w:style>
  <w:style w:type="character" w:customStyle="1" w:styleId="WW8Num14z8">
    <w:name w:val="WW8Num14z8"/>
    <w:rsid w:val="001A5BB9"/>
  </w:style>
  <w:style w:type="character" w:customStyle="1" w:styleId="WW8Num15z0">
    <w:name w:val="WW8Num15z0"/>
    <w:rsid w:val="001A5BB9"/>
  </w:style>
  <w:style w:type="character" w:customStyle="1" w:styleId="WW8Num16z0">
    <w:name w:val="WW8Num16z0"/>
    <w:rsid w:val="001A5BB9"/>
  </w:style>
  <w:style w:type="character" w:customStyle="1" w:styleId="WW8Num16z1">
    <w:name w:val="WW8Num16z1"/>
    <w:rsid w:val="001A5BB9"/>
  </w:style>
  <w:style w:type="character" w:customStyle="1" w:styleId="WW8Num16z2">
    <w:name w:val="WW8Num16z2"/>
    <w:rsid w:val="001A5BB9"/>
  </w:style>
  <w:style w:type="character" w:customStyle="1" w:styleId="WW8Num16z3">
    <w:name w:val="WW8Num16z3"/>
    <w:rsid w:val="001A5BB9"/>
  </w:style>
  <w:style w:type="character" w:customStyle="1" w:styleId="WW8Num16z4">
    <w:name w:val="WW8Num16z4"/>
    <w:rsid w:val="001A5BB9"/>
  </w:style>
  <w:style w:type="character" w:customStyle="1" w:styleId="WW8Num16z5">
    <w:name w:val="WW8Num16z5"/>
    <w:rsid w:val="001A5BB9"/>
  </w:style>
  <w:style w:type="character" w:customStyle="1" w:styleId="WW8Num16z6">
    <w:name w:val="WW8Num16z6"/>
    <w:rsid w:val="001A5BB9"/>
  </w:style>
  <w:style w:type="character" w:customStyle="1" w:styleId="WW8Num16z7">
    <w:name w:val="WW8Num16z7"/>
    <w:rsid w:val="001A5BB9"/>
  </w:style>
  <w:style w:type="character" w:customStyle="1" w:styleId="WW8Num16z8">
    <w:name w:val="WW8Num16z8"/>
    <w:rsid w:val="001A5BB9"/>
  </w:style>
  <w:style w:type="character" w:customStyle="1" w:styleId="WW8Num17z0">
    <w:name w:val="WW8Num17z0"/>
    <w:rsid w:val="001A5BB9"/>
  </w:style>
  <w:style w:type="character" w:customStyle="1" w:styleId="WW8Num17z1">
    <w:name w:val="WW8Num17z1"/>
    <w:rsid w:val="001A5BB9"/>
  </w:style>
  <w:style w:type="character" w:customStyle="1" w:styleId="WW8Num17z2">
    <w:name w:val="WW8Num17z2"/>
    <w:rsid w:val="001A5BB9"/>
  </w:style>
  <w:style w:type="character" w:customStyle="1" w:styleId="WW8Num17z3">
    <w:name w:val="WW8Num17z3"/>
    <w:rsid w:val="001A5BB9"/>
  </w:style>
  <w:style w:type="character" w:customStyle="1" w:styleId="WW8Num17z4">
    <w:name w:val="WW8Num17z4"/>
    <w:rsid w:val="001A5BB9"/>
  </w:style>
  <w:style w:type="character" w:customStyle="1" w:styleId="WW8Num17z5">
    <w:name w:val="WW8Num17z5"/>
    <w:rsid w:val="001A5BB9"/>
  </w:style>
  <w:style w:type="character" w:customStyle="1" w:styleId="WW8Num17z6">
    <w:name w:val="WW8Num17z6"/>
    <w:rsid w:val="001A5BB9"/>
  </w:style>
  <w:style w:type="character" w:customStyle="1" w:styleId="WW8Num17z7">
    <w:name w:val="WW8Num17z7"/>
    <w:rsid w:val="001A5BB9"/>
  </w:style>
  <w:style w:type="character" w:customStyle="1" w:styleId="WW8Num17z8">
    <w:name w:val="WW8Num17z8"/>
    <w:rsid w:val="001A5BB9"/>
  </w:style>
  <w:style w:type="character" w:customStyle="1" w:styleId="WW8Num18z0">
    <w:name w:val="WW8Num18z0"/>
    <w:rsid w:val="001A5BB9"/>
    <w:rPr>
      <w:rFonts w:ascii="Times New Roman" w:eastAsia="Times New Roman" w:hAnsi="Times New Roman" w:cs="Times New Roman"/>
      <w:b w:val="0"/>
      <w:i w:val="0"/>
      <w:position w:val="0"/>
      <w:sz w:val="24"/>
      <w:vertAlign w:val="baseline"/>
    </w:rPr>
  </w:style>
  <w:style w:type="character" w:customStyle="1" w:styleId="WW8Num18z1">
    <w:name w:val="WW8Num18z1"/>
    <w:rsid w:val="001A5BB9"/>
  </w:style>
  <w:style w:type="character" w:customStyle="1" w:styleId="WW8Num18z2">
    <w:name w:val="WW8Num18z2"/>
    <w:rsid w:val="001A5BB9"/>
  </w:style>
  <w:style w:type="character" w:customStyle="1" w:styleId="WW8Num18z3">
    <w:name w:val="WW8Num18z3"/>
    <w:rsid w:val="001A5BB9"/>
  </w:style>
  <w:style w:type="character" w:customStyle="1" w:styleId="WW8Num18z4">
    <w:name w:val="WW8Num18z4"/>
    <w:rsid w:val="001A5BB9"/>
  </w:style>
  <w:style w:type="character" w:customStyle="1" w:styleId="WW8Num18z5">
    <w:name w:val="WW8Num18z5"/>
    <w:rsid w:val="001A5BB9"/>
  </w:style>
  <w:style w:type="character" w:customStyle="1" w:styleId="WW8Num18z6">
    <w:name w:val="WW8Num18z6"/>
    <w:rsid w:val="001A5BB9"/>
  </w:style>
  <w:style w:type="character" w:customStyle="1" w:styleId="WW8Num18z7">
    <w:name w:val="WW8Num18z7"/>
    <w:rsid w:val="001A5BB9"/>
  </w:style>
  <w:style w:type="character" w:customStyle="1" w:styleId="WW8Num18z8">
    <w:name w:val="WW8Num18z8"/>
    <w:rsid w:val="001A5BB9"/>
  </w:style>
  <w:style w:type="character" w:customStyle="1" w:styleId="WW8Num19z0">
    <w:name w:val="WW8Num19z0"/>
    <w:rsid w:val="001A5BB9"/>
  </w:style>
  <w:style w:type="character" w:customStyle="1" w:styleId="WW8Num19z1">
    <w:name w:val="WW8Num19z1"/>
    <w:rsid w:val="001A5BB9"/>
  </w:style>
  <w:style w:type="character" w:customStyle="1" w:styleId="WW8Num19z2">
    <w:name w:val="WW8Num19z2"/>
    <w:rsid w:val="001A5BB9"/>
  </w:style>
  <w:style w:type="character" w:customStyle="1" w:styleId="WW8Num19z3">
    <w:name w:val="WW8Num19z3"/>
    <w:rsid w:val="001A5BB9"/>
  </w:style>
  <w:style w:type="character" w:customStyle="1" w:styleId="WW8Num19z4">
    <w:name w:val="WW8Num19z4"/>
    <w:rsid w:val="001A5BB9"/>
  </w:style>
  <w:style w:type="character" w:customStyle="1" w:styleId="WW8Num19z5">
    <w:name w:val="WW8Num19z5"/>
    <w:rsid w:val="001A5BB9"/>
  </w:style>
  <w:style w:type="character" w:customStyle="1" w:styleId="WW8Num19z6">
    <w:name w:val="WW8Num19z6"/>
    <w:rsid w:val="001A5BB9"/>
  </w:style>
  <w:style w:type="character" w:customStyle="1" w:styleId="WW8Num19z7">
    <w:name w:val="WW8Num19z7"/>
    <w:rsid w:val="001A5BB9"/>
  </w:style>
  <w:style w:type="character" w:customStyle="1" w:styleId="WW8Num19z8">
    <w:name w:val="WW8Num19z8"/>
    <w:rsid w:val="001A5BB9"/>
  </w:style>
  <w:style w:type="character" w:customStyle="1" w:styleId="WW8Num20z0">
    <w:name w:val="WW8Num20z0"/>
    <w:rsid w:val="001A5BB9"/>
  </w:style>
  <w:style w:type="character" w:customStyle="1" w:styleId="WW8Num20z1">
    <w:name w:val="WW8Num20z1"/>
    <w:rsid w:val="001A5BB9"/>
  </w:style>
  <w:style w:type="character" w:customStyle="1" w:styleId="WW8Num20z2">
    <w:name w:val="WW8Num20z2"/>
    <w:rsid w:val="001A5BB9"/>
  </w:style>
  <w:style w:type="character" w:customStyle="1" w:styleId="WW8Num20z3">
    <w:name w:val="WW8Num20z3"/>
    <w:rsid w:val="001A5BB9"/>
  </w:style>
  <w:style w:type="character" w:customStyle="1" w:styleId="WW8Num20z4">
    <w:name w:val="WW8Num20z4"/>
    <w:rsid w:val="001A5BB9"/>
  </w:style>
  <w:style w:type="character" w:customStyle="1" w:styleId="WW8Num20z5">
    <w:name w:val="WW8Num20z5"/>
    <w:rsid w:val="001A5BB9"/>
  </w:style>
  <w:style w:type="character" w:customStyle="1" w:styleId="WW8Num20z6">
    <w:name w:val="WW8Num20z6"/>
    <w:rsid w:val="001A5BB9"/>
  </w:style>
  <w:style w:type="character" w:customStyle="1" w:styleId="WW8Num20z7">
    <w:name w:val="WW8Num20z7"/>
    <w:rsid w:val="001A5BB9"/>
  </w:style>
  <w:style w:type="character" w:customStyle="1" w:styleId="WW8Num20z8">
    <w:name w:val="WW8Num20z8"/>
    <w:rsid w:val="001A5BB9"/>
  </w:style>
  <w:style w:type="character" w:customStyle="1" w:styleId="WW8Num21z0">
    <w:name w:val="WW8Num21z0"/>
    <w:rsid w:val="001A5BB9"/>
    <w:rPr>
      <w:rFonts w:ascii="Times New Roman CYR" w:hAnsi="Times New Roman CYR" w:cs="Times New Roman CYR"/>
    </w:rPr>
  </w:style>
  <w:style w:type="character" w:customStyle="1" w:styleId="WW8Num22z0">
    <w:name w:val="WW8Num22z0"/>
    <w:rsid w:val="001A5BB9"/>
  </w:style>
  <w:style w:type="character" w:customStyle="1" w:styleId="WW8Num22z1">
    <w:name w:val="WW8Num22z1"/>
    <w:rsid w:val="001A5BB9"/>
  </w:style>
  <w:style w:type="character" w:customStyle="1" w:styleId="WW8Num22z2">
    <w:name w:val="WW8Num22z2"/>
    <w:rsid w:val="001A5BB9"/>
  </w:style>
  <w:style w:type="character" w:customStyle="1" w:styleId="WW8Num22z3">
    <w:name w:val="WW8Num22z3"/>
    <w:rsid w:val="001A5BB9"/>
  </w:style>
  <w:style w:type="character" w:customStyle="1" w:styleId="WW8Num22z4">
    <w:name w:val="WW8Num22z4"/>
    <w:rsid w:val="001A5BB9"/>
  </w:style>
  <w:style w:type="character" w:customStyle="1" w:styleId="WW8Num22z5">
    <w:name w:val="WW8Num22z5"/>
    <w:rsid w:val="001A5BB9"/>
  </w:style>
  <w:style w:type="character" w:customStyle="1" w:styleId="WW8Num22z6">
    <w:name w:val="WW8Num22z6"/>
    <w:rsid w:val="001A5BB9"/>
  </w:style>
  <w:style w:type="character" w:customStyle="1" w:styleId="WW8Num22z7">
    <w:name w:val="WW8Num22z7"/>
    <w:rsid w:val="001A5BB9"/>
  </w:style>
  <w:style w:type="character" w:customStyle="1" w:styleId="WW8Num22z8">
    <w:name w:val="WW8Num22z8"/>
    <w:rsid w:val="001A5BB9"/>
  </w:style>
  <w:style w:type="character" w:customStyle="1" w:styleId="WW8Num23z0">
    <w:name w:val="WW8Num23z0"/>
    <w:rsid w:val="001A5BB9"/>
  </w:style>
  <w:style w:type="character" w:customStyle="1" w:styleId="WW8Num23z1">
    <w:name w:val="WW8Num23z1"/>
    <w:rsid w:val="001A5BB9"/>
  </w:style>
  <w:style w:type="character" w:customStyle="1" w:styleId="WW8Num23z2">
    <w:name w:val="WW8Num23z2"/>
    <w:rsid w:val="001A5BB9"/>
  </w:style>
  <w:style w:type="character" w:customStyle="1" w:styleId="WW8Num23z3">
    <w:name w:val="WW8Num23z3"/>
    <w:rsid w:val="001A5BB9"/>
  </w:style>
  <w:style w:type="character" w:customStyle="1" w:styleId="WW8Num23z4">
    <w:name w:val="WW8Num23z4"/>
    <w:rsid w:val="001A5BB9"/>
  </w:style>
  <w:style w:type="character" w:customStyle="1" w:styleId="WW8Num23z5">
    <w:name w:val="WW8Num23z5"/>
    <w:rsid w:val="001A5BB9"/>
  </w:style>
  <w:style w:type="character" w:customStyle="1" w:styleId="WW8Num23z6">
    <w:name w:val="WW8Num23z6"/>
    <w:rsid w:val="001A5BB9"/>
  </w:style>
  <w:style w:type="character" w:customStyle="1" w:styleId="WW8Num23z7">
    <w:name w:val="WW8Num23z7"/>
    <w:rsid w:val="001A5BB9"/>
  </w:style>
  <w:style w:type="character" w:customStyle="1" w:styleId="WW8Num23z8">
    <w:name w:val="WW8Num23z8"/>
    <w:rsid w:val="001A5BB9"/>
  </w:style>
  <w:style w:type="character" w:customStyle="1" w:styleId="WW8Num24z0">
    <w:name w:val="WW8Num24z0"/>
    <w:rsid w:val="001A5BB9"/>
  </w:style>
  <w:style w:type="character" w:customStyle="1" w:styleId="WW8Num25z0">
    <w:name w:val="WW8Num25z0"/>
    <w:rsid w:val="001A5BB9"/>
  </w:style>
  <w:style w:type="character" w:customStyle="1" w:styleId="WW8Num25z1">
    <w:name w:val="WW8Num25z1"/>
    <w:rsid w:val="001A5BB9"/>
  </w:style>
  <w:style w:type="character" w:customStyle="1" w:styleId="WW8Num25z2">
    <w:name w:val="WW8Num25z2"/>
    <w:rsid w:val="001A5BB9"/>
  </w:style>
  <w:style w:type="character" w:customStyle="1" w:styleId="WW8Num25z3">
    <w:name w:val="WW8Num25z3"/>
    <w:rsid w:val="001A5BB9"/>
  </w:style>
  <w:style w:type="character" w:customStyle="1" w:styleId="WW8Num25z4">
    <w:name w:val="WW8Num25z4"/>
    <w:rsid w:val="001A5BB9"/>
  </w:style>
  <w:style w:type="character" w:customStyle="1" w:styleId="WW8Num25z5">
    <w:name w:val="WW8Num25z5"/>
    <w:rsid w:val="001A5BB9"/>
  </w:style>
  <w:style w:type="character" w:customStyle="1" w:styleId="WW8Num25z6">
    <w:name w:val="WW8Num25z6"/>
    <w:rsid w:val="001A5BB9"/>
  </w:style>
  <w:style w:type="character" w:customStyle="1" w:styleId="WW8Num25z7">
    <w:name w:val="WW8Num25z7"/>
    <w:rsid w:val="001A5BB9"/>
  </w:style>
  <w:style w:type="character" w:customStyle="1" w:styleId="WW8Num25z8">
    <w:name w:val="WW8Num25z8"/>
    <w:rsid w:val="001A5BB9"/>
  </w:style>
  <w:style w:type="character" w:customStyle="1" w:styleId="WW8Num26z0">
    <w:name w:val="WW8Num26z0"/>
    <w:rsid w:val="001A5BB9"/>
    <w:rPr>
      <w:rFonts w:ascii="Symbol" w:hAnsi="Symbol" w:cs="Symbol"/>
      <w:color w:val="auto"/>
    </w:rPr>
  </w:style>
  <w:style w:type="character" w:customStyle="1" w:styleId="WW8Num26z1">
    <w:name w:val="WW8Num26z1"/>
    <w:rsid w:val="001A5BB9"/>
    <w:rPr>
      <w:rFonts w:ascii="Times New Roman" w:hAnsi="Times New Roman" w:cs="Times New Roman"/>
      <w:sz w:val="24"/>
    </w:rPr>
  </w:style>
  <w:style w:type="character" w:customStyle="1" w:styleId="WW8Num26z2">
    <w:name w:val="WW8Num26z2"/>
    <w:rsid w:val="001A5BB9"/>
    <w:rPr>
      <w:rFonts w:ascii="Wingdings" w:hAnsi="Wingdings" w:cs="Wingdings"/>
    </w:rPr>
  </w:style>
  <w:style w:type="character" w:customStyle="1" w:styleId="WW8Num26z3">
    <w:name w:val="WW8Num26z3"/>
    <w:rsid w:val="001A5BB9"/>
    <w:rPr>
      <w:rFonts w:ascii="Symbol" w:hAnsi="Symbol" w:cs="Symbol"/>
    </w:rPr>
  </w:style>
  <w:style w:type="character" w:customStyle="1" w:styleId="WW8Num26z4">
    <w:name w:val="WW8Num26z4"/>
    <w:rsid w:val="001A5BB9"/>
    <w:rPr>
      <w:rFonts w:ascii="Courier New" w:hAnsi="Courier New" w:cs="Courier New"/>
    </w:rPr>
  </w:style>
  <w:style w:type="character" w:customStyle="1" w:styleId="WW8Num27z0">
    <w:name w:val="WW8Num27z0"/>
    <w:rsid w:val="001A5BB9"/>
  </w:style>
  <w:style w:type="character" w:customStyle="1" w:styleId="WW8Num27z1">
    <w:name w:val="WW8Num27z1"/>
    <w:rsid w:val="001A5BB9"/>
  </w:style>
  <w:style w:type="character" w:customStyle="1" w:styleId="WW8Num27z2">
    <w:name w:val="WW8Num27z2"/>
    <w:rsid w:val="001A5BB9"/>
  </w:style>
  <w:style w:type="character" w:customStyle="1" w:styleId="WW8Num27z3">
    <w:name w:val="WW8Num27z3"/>
    <w:rsid w:val="001A5BB9"/>
  </w:style>
  <w:style w:type="character" w:customStyle="1" w:styleId="WW8Num27z4">
    <w:name w:val="WW8Num27z4"/>
    <w:rsid w:val="001A5BB9"/>
  </w:style>
  <w:style w:type="character" w:customStyle="1" w:styleId="WW8Num27z5">
    <w:name w:val="WW8Num27z5"/>
    <w:rsid w:val="001A5BB9"/>
  </w:style>
  <w:style w:type="character" w:customStyle="1" w:styleId="WW8Num27z6">
    <w:name w:val="WW8Num27z6"/>
    <w:rsid w:val="001A5BB9"/>
  </w:style>
  <w:style w:type="character" w:customStyle="1" w:styleId="WW8Num27z7">
    <w:name w:val="WW8Num27z7"/>
    <w:rsid w:val="001A5BB9"/>
  </w:style>
  <w:style w:type="character" w:customStyle="1" w:styleId="WW8Num27z8">
    <w:name w:val="WW8Num27z8"/>
    <w:rsid w:val="001A5BB9"/>
  </w:style>
  <w:style w:type="character" w:customStyle="1" w:styleId="WW8Num28z0">
    <w:name w:val="WW8Num28z0"/>
    <w:rsid w:val="001A5BB9"/>
  </w:style>
  <w:style w:type="character" w:customStyle="1" w:styleId="WW8Num28z1">
    <w:name w:val="WW8Num28z1"/>
    <w:rsid w:val="001A5BB9"/>
  </w:style>
  <w:style w:type="character" w:customStyle="1" w:styleId="WW8Num28z2">
    <w:name w:val="WW8Num28z2"/>
    <w:rsid w:val="001A5BB9"/>
  </w:style>
  <w:style w:type="character" w:customStyle="1" w:styleId="WW8Num28z3">
    <w:name w:val="WW8Num28z3"/>
    <w:rsid w:val="001A5BB9"/>
  </w:style>
  <w:style w:type="character" w:customStyle="1" w:styleId="WW8Num28z4">
    <w:name w:val="WW8Num28z4"/>
    <w:rsid w:val="001A5BB9"/>
  </w:style>
  <w:style w:type="character" w:customStyle="1" w:styleId="WW8Num28z5">
    <w:name w:val="WW8Num28z5"/>
    <w:rsid w:val="001A5BB9"/>
  </w:style>
  <w:style w:type="character" w:customStyle="1" w:styleId="WW8Num28z6">
    <w:name w:val="WW8Num28z6"/>
    <w:rsid w:val="001A5BB9"/>
  </w:style>
  <w:style w:type="character" w:customStyle="1" w:styleId="WW8Num28z7">
    <w:name w:val="WW8Num28z7"/>
    <w:rsid w:val="001A5BB9"/>
  </w:style>
  <w:style w:type="character" w:customStyle="1" w:styleId="WW8Num28z8">
    <w:name w:val="WW8Num28z8"/>
    <w:rsid w:val="001A5BB9"/>
  </w:style>
  <w:style w:type="character" w:customStyle="1" w:styleId="WW8Num29z0">
    <w:name w:val="WW8Num29z0"/>
    <w:rsid w:val="001A5BB9"/>
  </w:style>
  <w:style w:type="character" w:customStyle="1" w:styleId="WW8Num29z1">
    <w:name w:val="WW8Num29z1"/>
    <w:rsid w:val="001A5BB9"/>
  </w:style>
  <w:style w:type="character" w:customStyle="1" w:styleId="WW8Num29z2">
    <w:name w:val="WW8Num29z2"/>
    <w:rsid w:val="001A5BB9"/>
  </w:style>
  <w:style w:type="character" w:customStyle="1" w:styleId="WW8Num29z3">
    <w:name w:val="WW8Num29z3"/>
    <w:rsid w:val="001A5BB9"/>
  </w:style>
  <w:style w:type="character" w:customStyle="1" w:styleId="WW8Num29z4">
    <w:name w:val="WW8Num29z4"/>
    <w:rsid w:val="001A5BB9"/>
  </w:style>
  <w:style w:type="character" w:customStyle="1" w:styleId="WW8Num29z5">
    <w:name w:val="WW8Num29z5"/>
    <w:rsid w:val="001A5BB9"/>
  </w:style>
  <w:style w:type="character" w:customStyle="1" w:styleId="WW8Num29z6">
    <w:name w:val="WW8Num29z6"/>
    <w:rsid w:val="001A5BB9"/>
  </w:style>
  <w:style w:type="character" w:customStyle="1" w:styleId="WW8Num29z7">
    <w:name w:val="WW8Num29z7"/>
    <w:rsid w:val="001A5BB9"/>
  </w:style>
  <w:style w:type="character" w:customStyle="1" w:styleId="WW8Num29z8">
    <w:name w:val="WW8Num29z8"/>
    <w:rsid w:val="001A5BB9"/>
  </w:style>
  <w:style w:type="character" w:customStyle="1" w:styleId="WW8Num30z0">
    <w:name w:val="WW8Num30z0"/>
    <w:rsid w:val="001A5BB9"/>
  </w:style>
  <w:style w:type="character" w:customStyle="1" w:styleId="WW8Num30z1">
    <w:name w:val="WW8Num30z1"/>
    <w:rsid w:val="001A5BB9"/>
  </w:style>
  <w:style w:type="character" w:customStyle="1" w:styleId="WW8Num30z2">
    <w:name w:val="WW8Num30z2"/>
    <w:rsid w:val="001A5BB9"/>
  </w:style>
  <w:style w:type="character" w:customStyle="1" w:styleId="WW8Num30z3">
    <w:name w:val="WW8Num30z3"/>
    <w:rsid w:val="001A5BB9"/>
  </w:style>
  <w:style w:type="character" w:customStyle="1" w:styleId="WW8Num30z4">
    <w:name w:val="WW8Num30z4"/>
    <w:rsid w:val="001A5BB9"/>
  </w:style>
  <w:style w:type="character" w:customStyle="1" w:styleId="WW8Num30z5">
    <w:name w:val="WW8Num30z5"/>
    <w:rsid w:val="001A5BB9"/>
  </w:style>
  <w:style w:type="character" w:customStyle="1" w:styleId="WW8Num30z6">
    <w:name w:val="WW8Num30z6"/>
    <w:rsid w:val="001A5BB9"/>
  </w:style>
  <w:style w:type="character" w:customStyle="1" w:styleId="WW8Num30z7">
    <w:name w:val="WW8Num30z7"/>
    <w:rsid w:val="001A5BB9"/>
  </w:style>
  <w:style w:type="character" w:customStyle="1" w:styleId="WW8Num30z8">
    <w:name w:val="WW8Num30z8"/>
    <w:rsid w:val="001A5BB9"/>
  </w:style>
  <w:style w:type="character" w:customStyle="1" w:styleId="WW8Num31z0">
    <w:name w:val="WW8Num31z0"/>
    <w:rsid w:val="001A5BB9"/>
  </w:style>
  <w:style w:type="character" w:customStyle="1" w:styleId="WW8Num31z1">
    <w:name w:val="WW8Num31z1"/>
    <w:rsid w:val="001A5BB9"/>
  </w:style>
  <w:style w:type="character" w:customStyle="1" w:styleId="WW8Num31z2">
    <w:name w:val="WW8Num31z2"/>
    <w:rsid w:val="001A5BB9"/>
  </w:style>
  <w:style w:type="character" w:customStyle="1" w:styleId="WW8Num31z3">
    <w:name w:val="WW8Num31z3"/>
    <w:rsid w:val="001A5BB9"/>
  </w:style>
  <w:style w:type="character" w:customStyle="1" w:styleId="WW8Num31z4">
    <w:name w:val="WW8Num31z4"/>
    <w:rsid w:val="001A5BB9"/>
  </w:style>
  <w:style w:type="character" w:customStyle="1" w:styleId="WW8Num31z5">
    <w:name w:val="WW8Num31z5"/>
    <w:rsid w:val="001A5BB9"/>
  </w:style>
  <w:style w:type="character" w:customStyle="1" w:styleId="WW8Num31z6">
    <w:name w:val="WW8Num31z6"/>
    <w:rsid w:val="001A5BB9"/>
  </w:style>
  <w:style w:type="character" w:customStyle="1" w:styleId="WW8Num31z7">
    <w:name w:val="WW8Num31z7"/>
    <w:rsid w:val="001A5BB9"/>
  </w:style>
  <w:style w:type="character" w:customStyle="1" w:styleId="WW8Num31z8">
    <w:name w:val="WW8Num31z8"/>
    <w:rsid w:val="001A5BB9"/>
  </w:style>
  <w:style w:type="character" w:customStyle="1" w:styleId="WW8Num32z0">
    <w:name w:val="WW8Num32z0"/>
    <w:rsid w:val="001A5BB9"/>
  </w:style>
  <w:style w:type="character" w:customStyle="1" w:styleId="WW8Num32z1">
    <w:name w:val="WW8Num32z1"/>
    <w:rsid w:val="001A5BB9"/>
  </w:style>
  <w:style w:type="character" w:customStyle="1" w:styleId="WW8Num32z2">
    <w:name w:val="WW8Num32z2"/>
    <w:rsid w:val="001A5BB9"/>
  </w:style>
  <w:style w:type="character" w:customStyle="1" w:styleId="WW8Num32z3">
    <w:name w:val="WW8Num32z3"/>
    <w:rsid w:val="001A5BB9"/>
  </w:style>
  <w:style w:type="character" w:customStyle="1" w:styleId="WW8Num32z4">
    <w:name w:val="WW8Num32z4"/>
    <w:rsid w:val="001A5BB9"/>
  </w:style>
  <w:style w:type="character" w:customStyle="1" w:styleId="WW8Num32z5">
    <w:name w:val="WW8Num32z5"/>
    <w:rsid w:val="001A5BB9"/>
  </w:style>
  <w:style w:type="character" w:customStyle="1" w:styleId="WW8Num32z6">
    <w:name w:val="WW8Num32z6"/>
    <w:rsid w:val="001A5BB9"/>
  </w:style>
  <w:style w:type="character" w:customStyle="1" w:styleId="WW8Num32z7">
    <w:name w:val="WW8Num32z7"/>
    <w:rsid w:val="001A5BB9"/>
  </w:style>
  <w:style w:type="character" w:customStyle="1" w:styleId="WW8Num32z8">
    <w:name w:val="WW8Num32z8"/>
    <w:rsid w:val="001A5BB9"/>
  </w:style>
  <w:style w:type="character" w:customStyle="1" w:styleId="WW8Num33z0">
    <w:name w:val="WW8Num33z0"/>
    <w:rsid w:val="001A5BB9"/>
  </w:style>
  <w:style w:type="character" w:customStyle="1" w:styleId="WW8Num33z1">
    <w:name w:val="WW8Num33z1"/>
    <w:rsid w:val="001A5BB9"/>
  </w:style>
  <w:style w:type="character" w:customStyle="1" w:styleId="WW8Num33z2">
    <w:name w:val="WW8Num33z2"/>
    <w:rsid w:val="001A5BB9"/>
  </w:style>
  <w:style w:type="character" w:customStyle="1" w:styleId="WW8Num33z3">
    <w:name w:val="WW8Num33z3"/>
    <w:rsid w:val="001A5BB9"/>
  </w:style>
  <w:style w:type="character" w:customStyle="1" w:styleId="WW8Num33z4">
    <w:name w:val="WW8Num33z4"/>
    <w:rsid w:val="001A5BB9"/>
  </w:style>
  <w:style w:type="character" w:customStyle="1" w:styleId="WW8Num33z5">
    <w:name w:val="WW8Num33z5"/>
    <w:rsid w:val="001A5BB9"/>
  </w:style>
  <w:style w:type="character" w:customStyle="1" w:styleId="WW8Num33z6">
    <w:name w:val="WW8Num33z6"/>
    <w:rsid w:val="001A5BB9"/>
  </w:style>
  <w:style w:type="character" w:customStyle="1" w:styleId="WW8Num33z7">
    <w:name w:val="WW8Num33z7"/>
    <w:rsid w:val="001A5BB9"/>
  </w:style>
  <w:style w:type="character" w:customStyle="1" w:styleId="WW8Num33z8">
    <w:name w:val="WW8Num33z8"/>
    <w:rsid w:val="001A5BB9"/>
  </w:style>
  <w:style w:type="character" w:customStyle="1" w:styleId="WW8Num34z0">
    <w:name w:val="WW8Num34z0"/>
    <w:rsid w:val="001A5BB9"/>
  </w:style>
  <w:style w:type="character" w:customStyle="1" w:styleId="WW8Num34z1">
    <w:name w:val="WW8Num34z1"/>
    <w:rsid w:val="001A5BB9"/>
  </w:style>
  <w:style w:type="character" w:customStyle="1" w:styleId="WW8Num34z2">
    <w:name w:val="WW8Num34z2"/>
    <w:rsid w:val="001A5BB9"/>
  </w:style>
  <w:style w:type="character" w:customStyle="1" w:styleId="WW8Num34z3">
    <w:name w:val="WW8Num34z3"/>
    <w:rsid w:val="001A5BB9"/>
  </w:style>
  <w:style w:type="character" w:customStyle="1" w:styleId="WW8Num34z4">
    <w:name w:val="WW8Num34z4"/>
    <w:rsid w:val="001A5BB9"/>
  </w:style>
  <w:style w:type="character" w:customStyle="1" w:styleId="WW8Num34z5">
    <w:name w:val="WW8Num34z5"/>
    <w:rsid w:val="001A5BB9"/>
  </w:style>
  <w:style w:type="character" w:customStyle="1" w:styleId="WW8Num34z6">
    <w:name w:val="WW8Num34z6"/>
    <w:rsid w:val="001A5BB9"/>
  </w:style>
  <w:style w:type="character" w:customStyle="1" w:styleId="WW8Num34z7">
    <w:name w:val="WW8Num34z7"/>
    <w:rsid w:val="001A5BB9"/>
  </w:style>
  <w:style w:type="character" w:customStyle="1" w:styleId="WW8Num34z8">
    <w:name w:val="WW8Num34z8"/>
    <w:rsid w:val="001A5BB9"/>
  </w:style>
  <w:style w:type="character" w:customStyle="1" w:styleId="WW8Num35z0">
    <w:name w:val="WW8Num35z0"/>
    <w:rsid w:val="001A5BB9"/>
  </w:style>
  <w:style w:type="character" w:customStyle="1" w:styleId="WW8Num35z1">
    <w:name w:val="WW8Num35z1"/>
    <w:rsid w:val="001A5BB9"/>
  </w:style>
  <w:style w:type="character" w:customStyle="1" w:styleId="WW8Num35z2">
    <w:name w:val="WW8Num35z2"/>
    <w:rsid w:val="001A5BB9"/>
  </w:style>
  <w:style w:type="character" w:customStyle="1" w:styleId="WW8Num35z3">
    <w:name w:val="WW8Num35z3"/>
    <w:rsid w:val="001A5BB9"/>
  </w:style>
  <w:style w:type="character" w:customStyle="1" w:styleId="WW8Num35z4">
    <w:name w:val="WW8Num35z4"/>
    <w:rsid w:val="001A5BB9"/>
  </w:style>
  <w:style w:type="character" w:customStyle="1" w:styleId="WW8Num35z5">
    <w:name w:val="WW8Num35z5"/>
    <w:rsid w:val="001A5BB9"/>
  </w:style>
  <w:style w:type="character" w:customStyle="1" w:styleId="WW8Num35z6">
    <w:name w:val="WW8Num35z6"/>
    <w:rsid w:val="001A5BB9"/>
  </w:style>
  <w:style w:type="character" w:customStyle="1" w:styleId="WW8Num35z7">
    <w:name w:val="WW8Num35z7"/>
    <w:rsid w:val="001A5BB9"/>
  </w:style>
  <w:style w:type="character" w:customStyle="1" w:styleId="WW8Num35z8">
    <w:name w:val="WW8Num35z8"/>
    <w:rsid w:val="001A5BB9"/>
  </w:style>
  <w:style w:type="character" w:customStyle="1" w:styleId="WW8Num36z0">
    <w:name w:val="WW8Num36z0"/>
    <w:rsid w:val="001A5BB9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1A5BB9"/>
  </w:style>
  <w:style w:type="character" w:customStyle="1" w:styleId="WW8Num36z2">
    <w:name w:val="WW8Num36z2"/>
    <w:rsid w:val="001A5BB9"/>
  </w:style>
  <w:style w:type="character" w:customStyle="1" w:styleId="WW8Num36z3">
    <w:name w:val="WW8Num36z3"/>
    <w:rsid w:val="001A5BB9"/>
  </w:style>
  <w:style w:type="character" w:customStyle="1" w:styleId="WW8Num36z4">
    <w:name w:val="WW8Num36z4"/>
    <w:rsid w:val="001A5BB9"/>
  </w:style>
  <w:style w:type="character" w:customStyle="1" w:styleId="WW8Num36z5">
    <w:name w:val="WW8Num36z5"/>
    <w:rsid w:val="001A5BB9"/>
  </w:style>
  <w:style w:type="character" w:customStyle="1" w:styleId="WW8Num36z6">
    <w:name w:val="WW8Num36z6"/>
    <w:rsid w:val="001A5BB9"/>
  </w:style>
  <w:style w:type="character" w:customStyle="1" w:styleId="WW8Num36z7">
    <w:name w:val="WW8Num36z7"/>
    <w:rsid w:val="001A5BB9"/>
  </w:style>
  <w:style w:type="character" w:customStyle="1" w:styleId="WW8Num36z8">
    <w:name w:val="WW8Num36z8"/>
    <w:rsid w:val="001A5BB9"/>
  </w:style>
  <w:style w:type="character" w:customStyle="1" w:styleId="WW8Num37z0">
    <w:name w:val="WW8Num37z0"/>
    <w:rsid w:val="001A5BB9"/>
  </w:style>
  <w:style w:type="character" w:customStyle="1" w:styleId="WW8Num37z1">
    <w:name w:val="WW8Num37z1"/>
    <w:rsid w:val="001A5BB9"/>
  </w:style>
  <w:style w:type="character" w:customStyle="1" w:styleId="WW8Num37z2">
    <w:name w:val="WW8Num37z2"/>
    <w:rsid w:val="001A5BB9"/>
  </w:style>
  <w:style w:type="character" w:customStyle="1" w:styleId="WW8Num37z3">
    <w:name w:val="WW8Num37z3"/>
    <w:rsid w:val="001A5BB9"/>
  </w:style>
  <w:style w:type="character" w:customStyle="1" w:styleId="WW8Num37z4">
    <w:name w:val="WW8Num37z4"/>
    <w:rsid w:val="001A5BB9"/>
  </w:style>
  <w:style w:type="character" w:customStyle="1" w:styleId="WW8Num37z5">
    <w:name w:val="WW8Num37z5"/>
    <w:rsid w:val="001A5BB9"/>
  </w:style>
  <w:style w:type="character" w:customStyle="1" w:styleId="WW8Num37z6">
    <w:name w:val="WW8Num37z6"/>
    <w:rsid w:val="001A5BB9"/>
  </w:style>
  <w:style w:type="character" w:customStyle="1" w:styleId="WW8Num37z7">
    <w:name w:val="WW8Num37z7"/>
    <w:rsid w:val="001A5BB9"/>
  </w:style>
  <w:style w:type="character" w:customStyle="1" w:styleId="WW8Num37z8">
    <w:name w:val="WW8Num37z8"/>
    <w:rsid w:val="001A5BB9"/>
  </w:style>
  <w:style w:type="character" w:customStyle="1" w:styleId="WW8Num38z0">
    <w:name w:val="WW8Num38z0"/>
    <w:rsid w:val="001A5BB9"/>
  </w:style>
  <w:style w:type="character" w:customStyle="1" w:styleId="WW8Num38z1">
    <w:name w:val="WW8Num38z1"/>
    <w:rsid w:val="001A5BB9"/>
  </w:style>
  <w:style w:type="character" w:customStyle="1" w:styleId="WW8Num38z2">
    <w:name w:val="WW8Num38z2"/>
    <w:rsid w:val="001A5BB9"/>
  </w:style>
  <w:style w:type="character" w:customStyle="1" w:styleId="WW8Num38z3">
    <w:name w:val="WW8Num38z3"/>
    <w:rsid w:val="001A5BB9"/>
  </w:style>
  <w:style w:type="character" w:customStyle="1" w:styleId="WW8Num38z4">
    <w:name w:val="WW8Num38z4"/>
    <w:rsid w:val="001A5BB9"/>
  </w:style>
  <w:style w:type="character" w:customStyle="1" w:styleId="WW8Num38z5">
    <w:name w:val="WW8Num38z5"/>
    <w:rsid w:val="001A5BB9"/>
  </w:style>
  <w:style w:type="character" w:customStyle="1" w:styleId="WW8Num38z6">
    <w:name w:val="WW8Num38z6"/>
    <w:rsid w:val="001A5BB9"/>
  </w:style>
  <w:style w:type="character" w:customStyle="1" w:styleId="WW8Num38z7">
    <w:name w:val="WW8Num38z7"/>
    <w:rsid w:val="001A5BB9"/>
  </w:style>
  <w:style w:type="character" w:customStyle="1" w:styleId="WW8Num38z8">
    <w:name w:val="WW8Num38z8"/>
    <w:rsid w:val="001A5BB9"/>
  </w:style>
  <w:style w:type="character" w:customStyle="1" w:styleId="WW8Num39z0">
    <w:name w:val="WW8Num39z0"/>
    <w:rsid w:val="001A5BB9"/>
  </w:style>
  <w:style w:type="character" w:customStyle="1" w:styleId="WW8Num39z1">
    <w:name w:val="WW8Num39z1"/>
    <w:rsid w:val="001A5BB9"/>
  </w:style>
  <w:style w:type="character" w:customStyle="1" w:styleId="WW8Num39z2">
    <w:name w:val="WW8Num39z2"/>
    <w:rsid w:val="001A5BB9"/>
  </w:style>
  <w:style w:type="character" w:customStyle="1" w:styleId="WW8Num39z3">
    <w:name w:val="WW8Num39z3"/>
    <w:rsid w:val="001A5BB9"/>
  </w:style>
  <w:style w:type="character" w:customStyle="1" w:styleId="WW8Num39z4">
    <w:name w:val="WW8Num39z4"/>
    <w:rsid w:val="001A5BB9"/>
  </w:style>
  <w:style w:type="character" w:customStyle="1" w:styleId="WW8Num39z5">
    <w:name w:val="WW8Num39z5"/>
    <w:rsid w:val="001A5BB9"/>
  </w:style>
  <w:style w:type="character" w:customStyle="1" w:styleId="WW8Num39z6">
    <w:name w:val="WW8Num39z6"/>
    <w:rsid w:val="001A5BB9"/>
  </w:style>
  <w:style w:type="character" w:customStyle="1" w:styleId="WW8Num39z7">
    <w:name w:val="WW8Num39z7"/>
    <w:rsid w:val="001A5BB9"/>
  </w:style>
  <w:style w:type="character" w:customStyle="1" w:styleId="WW8Num39z8">
    <w:name w:val="WW8Num39z8"/>
    <w:rsid w:val="001A5BB9"/>
  </w:style>
  <w:style w:type="character" w:customStyle="1" w:styleId="WW8Num40z0">
    <w:name w:val="WW8Num40z0"/>
    <w:rsid w:val="001A5BB9"/>
  </w:style>
  <w:style w:type="character" w:customStyle="1" w:styleId="WW8Num40z1">
    <w:name w:val="WW8Num40z1"/>
    <w:rsid w:val="001A5BB9"/>
  </w:style>
  <w:style w:type="character" w:customStyle="1" w:styleId="WW8Num40z2">
    <w:name w:val="WW8Num40z2"/>
    <w:rsid w:val="001A5BB9"/>
  </w:style>
  <w:style w:type="character" w:customStyle="1" w:styleId="WW8Num40z3">
    <w:name w:val="WW8Num40z3"/>
    <w:rsid w:val="001A5BB9"/>
  </w:style>
  <w:style w:type="character" w:customStyle="1" w:styleId="WW8Num40z4">
    <w:name w:val="WW8Num40z4"/>
    <w:rsid w:val="001A5BB9"/>
  </w:style>
  <w:style w:type="character" w:customStyle="1" w:styleId="WW8Num40z5">
    <w:name w:val="WW8Num40z5"/>
    <w:rsid w:val="001A5BB9"/>
  </w:style>
  <w:style w:type="character" w:customStyle="1" w:styleId="WW8Num40z6">
    <w:name w:val="WW8Num40z6"/>
    <w:rsid w:val="001A5BB9"/>
  </w:style>
  <w:style w:type="character" w:customStyle="1" w:styleId="WW8Num40z7">
    <w:name w:val="WW8Num40z7"/>
    <w:rsid w:val="001A5BB9"/>
  </w:style>
  <w:style w:type="character" w:customStyle="1" w:styleId="WW8Num40z8">
    <w:name w:val="WW8Num40z8"/>
    <w:rsid w:val="001A5BB9"/>
  </w:style>
  <w:style w:type="character" w:customStyle="1" w:styleId="WW8Num41z0">
    <w:name w:val="WW8Num41z0"/>
    <w:rsid w:val="001A5BB9"/>
  </w:style>
  <w:style w:type="character" w:customStyle="1" w:styleId="WW8Num41z1">
    <w:name w:val="WW8Num41z1"/>
    <w:rsid w:val="001A5BB9"/>
  </w:style>
  <w:style w:type="character" w:customStyle="1" w:styleId="WW8Num41z2">
    <w:name w:val="WW8Num41z2"/>
    <w:rsid w:val="001A5BB9"/>
  </w:style>
  <w:style w:type="character" w:customStyle="1" w:styleId="WW8Num41z3">
    <w:name w:val="WW8Num41z3"/>
    <w:rsid w:val="001A5BB9"/>
  </w:style>
  <w:style w:type="character" w:customStyle="1" w:styleId="WW8Num41z4">
    <w:name w:val="WW8Num41z4"/>
    <w:rsid w:val="001A5BB9"/>
  </w:style>
  <w:style w:type="character" w:customStyle="1" w:styleId="WW8Num41z5">
    <w:name w:val="WW8Num41z5"/>
    <w:rsid w:val="001A5BB9"/>
  </w:style>
  <w:style w:type="character" w:customStyle="1" w:styleId="WW8Num41z6">
    <w:name w:val="WW8Num41z6"/>
    <w:rsid w:val="001A5BB9"/>
  </w:style>
  <w:style w:type="character" w:customStyle="1" w:styleId="WW8Num41z7">
    <w:name w:val="WW8Num41z7"/>
    <w:rsid w:val="001A5BB9"/>
  </w:style>
  <w:style w:type="character" w:customStyle="1" w:styleId="WW8Num41z8">
    <w:name w:val="WW8Num41z8"/>
    <w:rsid w:val="001A5BB9"/>
  </w:style>
  <w:style w:type="character" w:customStyle="1" w:styleId="WW8Num42z0">
    <w:name w:val="WW8Num42z0"/>
    <w:rsid w:val="001A5BB9"/>
    <w:rPr>
      <w:b w:val="0"/>
      <w:bCs w:val="0"/>
    </w:rPr>
  </w:style>
  <w:style w:type="character" w:customStyle="1" w:styleId="WW8Num42z1">
    <w:name w:val="WW8Num42z1"/>
    <w:rsid w:val="001A5BB9"/>
  </w:style>
  <w:style w:type="character" w:customStyle="1" w:styleId="WW8Num42z2">
    <w:name w:val="WW8Num42z2"/>
    <w:rsid w:val="001A5BB9"/>
  </w:style>
  <w:style w:type="character" w:customStyle="1" w:styleId="WW8Num42z3">
    <w:name w:val="WW8Num42z3"/>
    <w:rsid w:val="001A5BB9"/>
  </w:style>
  <w:style w:type="character" w:customStyle="1" w:styleId="WW8Num42z4">
    <w:name w:val="WW8Num42z4"/>
    <w:rsid w:val="001A5BB9"/>
  </w:style>
  <w:style w:type="character" w:customStyle="1" w:styleId="WW8Num42z5">
    <w:name w:val="WW8Num42z5"/>
    <w:rsid w:val="001A5BB9"/>
  </w:style>
  <w:style w:type="character" w:customStyle="1" w:styleId="WW8Num42z6">
    <w:name w:val="WW8Num42z6"/>
    <w:rsid w:val="001A5BB9"/>
  </w:style>
  <w:style w:type="character" w:customStyle="1" w:styleId="WW8Num42z7">
    <w:name w:val="WW8Num42z7"/>
    <w:rsid w:val="001A5BB9"/>
  </w:style>
  <w:style w:type="character" w:customStyle="1" w:styleId="WW8Num42z8">
    <w:name w:val="WW8Num42z8"/>
    <w:rsid w:val="001A5BB9"/>
  </w:style>
  <w:style w:type="character" w:customStyle="1" w:styleId="WW8Num43z0">
    <w:name w:val="WW8Num43z0"/>
    <w:rsid w:val="001A5BB9"/>
  </w:style>
  <w:style w:type="character" w:customStyle="1" w:styleId="WW8Num43z1">
    <w:name w:val="WW8Num43z1"/>
    <w:rsid w:val="001A5BB9"/>
  </w:style>
  <w:style w:type="character" w:customStyle="1" w:styleId="WW8Num43z2">
    <w:name w:val="WW8Num43z2"/>
    <w:rsid w:val="001A5BB9"/>
  </w:style>
  <w:style w:type="character" w:customStyle="1" w:styleId="WW8Num43z3">
    <w:name w:val="WW8Num43z3"/>
    <w:rsid w:val="001A5BB9"/>
  </w:style>
  <w:style w:type="character" w:customStyle="1" w:styleId="WW8Num43z4">
    <w:name w:val="WW8Num43z4"/>
    <w:rsid w:val="001A5BB9"/>
  </w:style>
  <w:style w:type="character" w:customStyle="1" w:styleId="WW8Num43z5">
    <w:name w:val="WW8Num43z5"/>
    <w:rsid w:val="001A5BB9"/>
  </w:style>
  <w:style w:type="character" w:customStyle="1" w:styleId="WW8Num43z6">
    <w:name w:val="WW8Num43z6"/>
    <w:rsid w:val="001A5BB9"/>
  </w:style>
  <w:style w:type="character" w:customStyle="1" w:styleId="WW8Num43z7">
    <w:name w:val="WW8Num43z7"/>
    <w:rsid w:val="001A5BB9"/>
  </w:style>
  <w:style w:type="character" w:customStyle="1" w:styleId="WW8Num43z8">
    <w:name w:val="WW8Num43z8"/>
    <w:rsid w:val="001A5BB9"/>
  </w:style>
  <w:style w:type="character" w:customStyle="1" w:styleId="WW8Num44z0">
    <w:name w:val="WW8Num44z0"/>
    <w:rsid w:val="001A5BB9"/>
  </w:style>
  <w:style w:type="character" w:customStyle="1" w:styleId="WW8Num44z1">
    <w:name w:val="WW8Num44z1"/>
    <w:rsid w:val="001A5BB9"/>
  </w:style>
  <w:style w:type="character" w:customStyle="1" w:styleId="WW8Num44z2">
    <w:name w:val="WW8Num44z2"/>
    <w:rsid w:val="001A5BB9"/>
  </w:style>
  <w:style w:type="character" w:customStyle="1" w:styleId="WW8Num44z3">
    <w:name w:val="WW8Num44z3"/>
    <w:rsid w:val="001A5BB9"/>
  </w:style>
  <w:style w:type="character" w:customStyle="1" w:styleId="WW8Num44z4">
    <w:name w:val="WW8Num44z4"/>
    <w:rsid w:val="001A5BB9"/>
  </w:style>
  <w:style w:type="character" w:customStyle="1" w:styleId="WW8Num44z5">
    <w:name w:val="WW8Num44z5"/>
    <w:rsid w:val="001A5BB9"/>
  </w:style>
  <w:style w:type="character" w:customStyle="1" w:styleId="WW8Num44z6">
    <w:name w:val="WW8Num44z6"/>
    <w:rsid w:val="001A5BB9"/>
  </w:style>
  <w:style w:type="character" w:customStyle="1" w:styleId="WW8Num44z7">
    <w:name w:val="WW8Num44z7"/>
    <w:rsid w:val="001A5BB9"/>
  </w:style>
  <w:style w:type="character" w:customStyle="1" w:styleId="WW8Num44z8">
    <w:name w:val="WW8Num44z8"/>
    <w:rsid w:val="001A5BB9"/>
  </w:style>
  <w:style w:type="character" w:customStyle="1" w:styleId="WW8Num45z0">
    <w:name w:val="WW8Num45z0"/>
    <w:rsid w:val="001A5BB9"/>
  </w:style>
  <w:style w:type="character" w:customStyle="1" w:styleId="WW8Num45z1">
    <w:name w:val="WW8Num45z1"/>
    <w:rsid w:val="001A5BB9"/>
  </w:style>
  <w:style w:type="character" w:customStyle="1" w:styleId="WW8Num45z2">
    <w:name w:val="WW8Num45z2"/>
    <w:rsid w:val="001A5BB9"/>
  </w:style>
  <w:style w:type="character" w:customStyle="1" w:styleId="WW8Num45z3">
    <w:name w:val="WW8Num45z3"/>
    <w:rsid w:val="001A5BB9"/>
  </w:style>
  <w:style w:type="character" w:customStyle="1" w:styleId="WW8Num45z4">
    <w:name w:val="WW8Num45z4"/>
    <w:rsid w:val="001A5BB9"/>
  </w:style>
  <w:style w:type="character" w:customStyle="1" w:styleId="WW8Num45z5">
    <w:name w:val="WW8Num45z5"/>
    <w:rsid w:val="001A5BB9"/>
  </w:style>
  <w:style w:type="character" w:customStyle="1" w:styleId="WW8Num45z6">
    <w:name w:val="WW8Num45z6"/>
    <w:rsid w:val="001A5BB9"/>
  </w:style>
  <w:style w:type="character" w:customStyle="1" w:styleId="WW8Num45z7">
    <w:name w:val="WW8Num45z7"/>
    <w:rsid w:val="001A5BB9"/>
  </w:style>
  <w:style w:type="character" w:customStyle="1" w:styleId="WW8Num45z8">
    <w:name w:val="WW8Num45z8"/>
    <w:rsid w:val="001A5BB9"/>
  </w:style>
  <w:style w:type="character" w:customStyle="1" w:styleId="WW8Num46z0">
    <w:name w:val="WW8Num46z0"/>
    <w:rsid w:val="001A5BB9"/>
  </w:style>
  <w:style w:type="character" w:customStyle="1" w:styleId="WW8Num46z1">
    <w:name w:val="WW8Num46z1"/>
    <w:rsid w:val="001A5BB9"/>
  </w:style>
  <w:style w:type="character" w:customStyle="1" w:styleId="WW8Num46z2">
    <w:name w:val="WW8Num46z2"/>
    <w:rsid w:val="001A5BB9"/>
  </w:style>
  <w:style w:type="character" w:customStyle="1" w:styleId="WW8Num46z3">
    <w:name w:val="WW8Num46z3"/>
    <w:rsid w:val="001A5BB9"/>
  </w:style>
  <w:style w:type="character" w:customStyle="1" w:styleId="WW8Num46z4">
    <w:name w:val="WW8Num46z4"/>
    <w:rsid w:val="001A5BB9"/>
  </w:style>
  <w:style w:type="character" w:customStyle="1" w:styleId="WW8Num46z5">
    <w:name w:val="WW8Num46z5"/>
    <w:rsid w:val="001A5BB9"/>
  </w:style>
  <w:style w:type="character" w:customStyle="1" w:styleId="WW8Num46z6">
    <w:name w:val="WW8Num46z6"/>
    <w:rsid w:val="001A5BB9"/>
  </w:style>
  <w:style w:type="character" w:customStyle="1" w:styleId="WW8Num46z7">
    <w:name w:val="WW8Num46z7"/>
    <w:rsid w:val="001A5BB9"/>
  </w:style>
  <w:style w:type="character" w:customStyle="1" w:styleId="WW8Num46z8">
    <w:name w:val="WW8Num46z8"/>
    <w:rsid w:val="001A5BB9"/>
  </w:style>
  <w:style w:type="character" w:customStyle="1" w:styleId="WW8Num47z0">
    <w:name w:val="WW8Num47z0"/>
    <w:rsid w:val="001A5BB9"/>
  </w:style>
  <w:style w:type="character" w:customStyle="1" w:styleId="WW8Num47z1">
    <w:name w:val="WW8Num47z1"/>
    <w:rsid w:val="001A5BB9"/>
  </w:style>
  <w:style w:type="character" w:customStyle="1" w:styleId="WW8Num47z2">
    <w:name w:val="WW8Num47z2"/>
    <w:rsid w:val="001A5BB9"/>
  </w:style>
  <w:style w:type="character" w:customStyle="1" w:styleId="WW8Num47z3">
    <w:name w:val="WW8Num47z3"/>
    <w:rsid w:val="001A5BB9"/>
  </w:style>
  <w:style w:type="character" w:customStyle="1" w:styleId="WW8Num47z4">
    <w:name w:val="WW8Num47z4"/>
    <w:rsid w:val="001A5BB9"/>
  </w:style>
  <w:style w:type="character" w:customStyle="1" w:styleId="WW8Num47z5">
    <w:name w:val="WW8Num47z5"/>
    <w:rsid w:val="001A5BB9"/>
  </w:style>
  <w:style w:type="character" w:customStyle="1" w:styleId="WW8Num47z6">
    <w:name w:val="WW8Num47z6"/>
    <w:rsid w:val="001A5BB9"/>
  </w:style>
  <w:style w:type="character" w:customStyle="1" w:styleId="WW8Num47z7">
    <w:name w:val="WW8Num47z7"/>
    <w:rsid w:val="001A5BB9"/>
  </w:style>
  <w:style w:type="character" w:customStyle="1" w:styleId="WW8Num47z8">
    <w:name w:val="WW8Num47z8"/>
    <w:rsid w:val="001A5BB9"/>
  </w:style>
  <w:style w:type="character" w:customStyle="1" w:styleId="WW8Num48z0">
    <w:name w:val="WW8Num48z0"/>
    <w:rsid w:val="001A5BB9"/>
  </w:style>
  <w:style w:type="character" w:customStyle="1" w:styleId="WW8Num48z1">
    <w:name w:val="WW8Num48z1"/>
    <w:rsid w:val="001A5BB9"/>
  </w:style>
  <w:style w:type="character" w:customStyle="1" w:styleId="WW8Num48z2">
    <w:name w:val="WW8Num48z2"/>
    <w:rsid w:val="001A5BB9"/>
  </w:style>
  <w:style w:type="character" w:customStyle="1" w:styleId="WW8Num48z3">
    <w:name w:val="WW8Num48z3"/>
    <w:rsid w:val="001A5BB9"/>
  </w:style>
  <w:style w:type="character" w:customStyle="1" w:styleId="WW8Num48z4">
    <w:name w:val="WW8Num48z4"/>
    <w:rsid w:val="001A5BB9"/>
  </w:style>
  <w:style w:type="character" w:customStyle="1" w:styleId="WW8Num48z5">
    <w:name w:val="WW8Num48z5"/>
    <w:rsid w:val="001A5BB9"/>
  </w:style>
  <w:style w:type="character" w:customStyle="1" w:styleId="WW8Num48z6">
    <w:name w:val="WW8Num48z6"/>
    <w:rsid w:val="001A5BB9"/>
  </w:style>
  <w:style w:type="character" w:customStyle="1" w:styleId="WW8Num48z7">
    <w:name w:val="WW8Num48z7"/>
    <w:rsid w:val="001A5BB9"/>
  </w:style>
  <w:style w:type="character" w:customStyle="1" w:styleId="WW8Num48z8">
    <w:name w:val="WW8Num48z8"/>
    <w:rsid w:val="001A5BB9"/>
  </w:style>
  <w:style w:type="character" w:customStyle="1" w:styleId="WW8Num49z0">
    <w:name w:val="WW8Num49z0"/>
    <w:rsid w:val="001A5BB9"/>
  </w:style>
  <w:style w:type="character" w:customStyle="1" w:styleId="WW8Num49z1">
    <w:name w:val="WW8Num49z1"/>
    <w:rsid w:val="001A5BB9"/>
  </w:style>
  <w:style w:type="character" w:customStyle="1" w:styleId="WW8Num49z2">
    <w:name w:val="WW8Num49z2"/>
    <w:rsid w:val="001A5BB9"/>
  </w:style>
  <w:style w:type="character" w:customStyle="1" w:styleId="WW8Num49z3">
    <w:name w:val="WW8Num49z3"/>
    <w:rsid w:val="001A5BB9"/>
  </w:style>
  <w:style w:type="character" w:customStyle="1" w:styleId="WW8Num49z4">
    <w:name w:val="WW8Num49z4"/>
    <w:rsid w:val="001A5BB9"/>
  </w:style>
  <w:style w:type="character" w:customStyle="1" w:styleId="WW8Num49z5">
    <w:name w:val="WW8Num49z5"/>
    <w:rsid w:val="001A5BB9"/>
  </w:style>
  <w:style w:type="character" w:customStyle="1" w:styleId="WW8Num49z6">
    <w:name w:val="WW8Num49z6"/>
    <w:rsid w:val="001A5BB9"/>
  </w:style>
  <w:style w:type="character" w:customStyle="1" w:styleId="WW8Num49z7">
    <w:name w:val="WW8Num49z7"/>
    <w:rsid w:val="001A5BB9"/>
  </w:style>
  <w:style w:type="character" w:customStyle="1" w:styleId="WW8Num49z8">
    <w:name w:val="WW8Num49z8"/>
    <w:rsid w:val="001A5BB9"/>
  </w:style>
  <w:style w:type="character" w:customStyle="1" w:styleId="WW8Num50z0">
    <w:name w:val="WW8Num50z0"/>
    <w:rsid w:val="001A5BB9"/>
    <w:rPr>
      <w:rFonts w:ascii="Times New Roman" w:hAnsi="Times New Roman" w:cs="Times New Roman"/>
      <w:sz w:val="24"/>
    </w:rPr>
  </w:style>
  <w:style w:type="character" w:customStyle="1" w:styleId="WW8Num50z1">
    <w:name w:val="WW8Num50z1"/>
    <w:rsid w:val="001A5BB9"/>
    <w:rPr>
      <w:rFonts w:ascii="Courier New" w:hAnsi="Courier New" w:cs="Courier New"/>
    </w:rPr>
  </w:style>
  <w:style w:type="character" w:customStyle="1" w:styleId="WW8Num50z2">
    <w:name w:val="WW8Num50z2"/>
    <w:rsid w:val="001A5BB9"/>
    <w:rPr>
      <w:rFonts w:ascii="Wingdings" w:hAnsi="Wingdings" w:cs="Wingdings"/>
    </w:rPr>
  </w:style>
  <w:style w:type="character" w:customStyle="1" w:styleId="WW8Num50z3">
    <w:name w:val="WW8Num50z3"/>
    <w:rsid w:val="001A5BB9"/>
    <w:rPr>
      <w:rFonts w:ascii="Symbol" w:hAnsi="Symbol" w:cs="Symbol"/>
    </w:rPr>
  </w:style>
  <w:style w:type="character" w:customStyle="1" w:styleId="WW8Num51z0">
    <w:name w:val="WW8Num51z0"/>
    <w:rsid w:val="001A5BB9"/>
  </w:style>
  <w:style w:type="character" w:customStyle="1" w:styleId="WW8Num51z1">
    <w:name w:val="WW8Num51z1"/>
    <w:rsid w:val="001A5BB9"/>
  </w:style>
  <w:style w:type="character" w:customStyle="1" w:styleId="WW8Num51z2">
    <w:name w:val="WW8Num51z2"/>
    <w:rsid w:val="001A5BB9"/>
  </w:style>
  <w:style w:type="character" w:customStyle="1" w:styleId="WW8Num51z3">
    <w:name w:val="WW8Num51z3"/>
    <w:rsid w:val="001A5BB9"/>
  </w:style>
  <w:style w:type="character" w:customStyle="1" w:styleId="WW8Num51z4">
    <w:name w:val="WW8Num51z4"/>
    <w:rsid w:val="001A5BB9"/>
  </w:style>
  <w:style w:type="character" w:customStyle="1" w:styleId="WW8Num51z5">
    <w:name w:val="WW8Num51z5"/>
    <w:rsid w:val="001A5BB9"/>
  </w:style>
  <w:style w:type="character" w:customStyle="1" w:styleId="WW8Num51z6">
    <w:name w:val="WW8Num51z6"/>
    <w:rsid w:val="001A5BB9"/>
  </w:style>
  <w:style w:type="character" w:customStyle="1" w:styleId="WW8Num51z7">
    <w:name w:val="WW8Num51z7"/>
    <w:rsid w:val="001A5BB9"/>
  </w:style>
  <w:style w:type="character" w:customStyle="1" w:styleId="WW8Num51z8">
    <w:name w:val="WW8Num51z8"/>
    <w:rsid w:val="001A5BB9"/>
  </w:style>
  <w:style w:type="character" w:customStyle="1" w:styleId="WW8Num52z0">
    <w:name w:val="WW8Num52z0"/>
    <w:rsid w:val="001A5BB9"/>
  </w:style>
  <w:style w:type="character" w:customStyle="1" w:styleId="WW8Num52z1">
    <w:name w:val="WW8Num52z1"/>
    <w:rsid w:val="001A5BB9"/>
  </w:style>
  <w:style w:type="character" w:customStyle="1" w:styleId="WW8Num52z2">
    <w:name w:val="WW8Num52z2"/>
    <w:rsid w:val="001A5BB9"/>
  </w:style>
  <w:style w:type="character" w:customStyle="1" w:styleId="WW8Num52z3">
    <w:name w:val="WW8Num52z3"/>
    <w:rsid w:val="001A5BB9"/>
  </w:style>
  <w:style w:type="character" w:customStyle="1" w:styleId="WW8Num52z4">
    <w:name w:val="WW8Num52z4"/>
    <w:rsid w:val="001A5BB9"/>
  </w:style>
  <w:style w:type="character" w:customStyle="1" w:styleId="WW8Num52z5">
    <w:name w:val="WW8Num52z5"/>
    <w:rsid w:val="001A5BB9"/>
  </w:style>
  <w:style w:type="character" w:customStyle="1" w:styleId="WW8Num52z6">
    <w:name w:val="WW8Num52z6"/>
    <w:rsid w:val="001A5BB9"/>
  </w:style>
  <w:style w:type="character" w:customStyle="1" w:styleId="WW8Num52z7">
    <w:name w:val="WW8Num52z7"/>
    <w:rsid w:val="001A5BB9"/>
  </w:style>
  <w:style w:type="character" w:customStyle="1" w:styleId="WW8Num52z8">
    <w:name w:val="WW8Num52z8"/>
    <w:rsid w:val="001A5BB9"/>
  </w:style>
  <w:style w:type="character" w:customStyle="1" w:styleId="WW8Num53z0">
    <w:name w:val="WW8Num53z0"/>
    <w:rsid w:val="001A5BB9"/>
  </w:style>
  <w:style w:type="character" w:customStyle="1" w:styleId="WW8Num53z1">
    <w:name w:val="WW8Num53z1"/>
    <w:rsid w:val="001A5BB9"/>
  </w:style>
  <w:style w:type="character" w:customStyle="1" w:styleId="WW8Num53z2">
    <w:name w:val="WW8Num53z2"/>
    <w:rsid w:val="001A5BB9"/>
  </w:style>
  <w:style w:type="character" w:customStyle="1" w:styleId="WW8Num53z3">
    <w:name w:val="WW8Num53z3"/>
    <w:rsid w:val="001A5BB9"/>
  </w:style>
  <w:style w:type="character" w:customStyle="1" w:styleId="WW8Num53z4">
    <w:name w:val="WW8Num53z4"/>
    <w:rsid w:val="001A5BB9"/>
  </w:style>
  <w:style w:type="character" w:customStyle="1" w:styleId="WW8Num53z5">
    <w:name w:val="WW8Num53z5"/>
    <w:rsid w:val="001A5BB9"/>
  </w:style>
  <w:style w:type="character" w:customStyle="1" w:styleId="WW8Num53z6">
    <w:name w:val="WW8Num53z6"/>
    <w:rsid w:val="001A5BB9"/>
  </w:style>
  <w:style w:type="character" w:customStyle="1" w:styleId="WW8Num53z7">
    <w:name w:val="WW8Num53z7"/>
    <w:rsid w:val="001A5BB9"/>
  </w:style>
  <w:style w:type="character" w:customStyle="1" w:styleId="WW8Num53z8">
    <w:name w:val="WW8Num53z8"/>
    <w:rsid w:val="001A5BB9"/>
  </w:style>
  <w:style w:type="character" w:customStyle="1" w:styleId="WW8Num54z0">
    <w:name w:val="WW8Num54z0"/>
    <w:rsid w:val="001A5BB9"/>
  </w:style>
  <w:style w:type="character" w:customStyle="1" w:styleId="WW8Num54z1">
    <w:name w:val="WW8Num54z1"/>
    <w:rsid w:val="001A5BB9"/>
  </w:style>
  <w:style w:type="character" w:customStyle="1" w:styleId="WW8Num54z2">
    <w:name w:val="WW8Num54z2"/>
    <w:rsid w:val="001A5BB9"/>
  </w:style>
  <w:style w:type="character" w:customStyle="1" w:styleId="WW8Num54z3">
    <w:name w:val="WW8Num54z3"/>
    <w:rsid w:val="001A5BB9"/>
  </w:style>
  <w:style w:type="character" w:customStyle="1" w:styleId="WW8Num54z4">
    <w:name w:val="WW8Num54z4"/>
    <w:rsid w:val="001A5BB9"/>
  </w:style>
  <w:style w:type="character" w:customStyle="1" w:styleId="WW8Num54z5">
    <w:name w:val="WW8Num54z5"/>
    <w:rsid w:val="001A5BB9"/>
  </w:style>
  <w:style w:type="character" w:customStyle="1" w:styleId="WW8Num54z6">
    <w:name w:val="WW8Num54z6"/>
    <w:rsid w:val="001A5BB9"/>
  </w:style>
  <w:style w:type="character" w:customStyle="1" w:styleId="WW8Num54z7">
    <w:name w:val="WW8Num54z7"/>
    <w:rsid w:val="001A5BB9"/>
  </w:style>
  <w:style w:type="character" w:customStyle="1" w:styleId="WW8Num54z8">
    <w:name w:val="WW8Num54z8"/>
    <w:rsid w:val="001A5BB9"/>
  </w:style>
  <w:style w:type="character" w:customStyle="1" w:styleId="WW8Num55z0">
    <w:name w:val="WW8Num55z0"/>
    <w:rsid w:val="001A5BB9"/>
    <w:rPr>
      <w:b w:val="0"/>
      <w:bCs w:val="0"/>
    </w:rPr>
  </w:style>
  <w:style w:type="character" w:customStyle="1" w:styleId="WW8Num55z1">
    <w:name w:val="WW8Num55z1"/>
    <w:rsid w:val="001A5BB9"/>
  </w:style>
  <w:style w:type="character" w:customStyle="1" w:styleId="WW8Num55z2">
    <w:name w:val="WW8Num55z2"/>
    <w:rsid w:val="001A5BB9"/>
  </w:style>
  <w:style w:type="character" w:customStyle="1" w:styleId="WW8Num55z3">
    <w:name w:val="WW8Num55z3"/>
    <w:rsid w:val="001A5BB9"/>
  </w:style>
  <w:style w:type="character" w:customStyle="1" w:styleId="WW8Num55z4">
    <w:name w:val="WW8Num55z4"/>
    <w:rsid w:val="001A5BB9"/>
  </w:style>
  <w:style w:type="character" w:customStyle="1" w:styleId="WW8Num55z5">
    <w:name w:val="WW8Num55z5"/>
    <w:rsid w:val="001A5BB9"/>
  </w:style>
  <w:style w:type="character" w:customStyle="1" w:styleId="WW8Num55z6">
    <w:name w:val="WW8Num55z6"/>
    <w:rsid w:val="001A5BB9"/>
  </w:style>
  <w:style w:type="character" w:customStyle="1" w:styleId="WW8Num55z7">
    <w:name w:val="WW8Num55z7"/>
    <w:rsid w:val="001A5BB9"/>
  </w:style>
  <w:style w:type="character" w:customStyle="1" w:styleId="WW8Num55z8">
    <w:name w:val="WW8Num55z8"/>
    <w:rsid w:val="001A5BB9"/>
  </w:style>
  <w:style w:type="character" w:customStyle="1" w:styleId="WW8Num56z0">
    <w:name w:val="WW8Num56z0"/>
    <w:rsid w:val="001A5BB9"/>
  </w:style>
  <w:style w:type="character" w:customStyle="1" w:styleId="WW8Num56z1">
    <w:name w:val="WW8Num56z1"/>
    <w:rsid w:val="001A5BB9"/>
  </w:style>
  <w:style w:type="character" w:customStyle="1" w:styleId="WW8Num56z2">
    <w:name w:val="WW8Num56z2"/>
    <w:rsid w:val="001A5BB9"/>
  </w:style>
  <w:style w:type="character" w:customStyle="1" w:styleId="WW8Num56z3">
    <w:name w:val="WW8Num56z3"/>
    <w:rsid w:val="001A5BB9"/>
  </w:style>
  <w:style w:type="character" w:customStyle="1" w:styleId="WW8Num56z4">
    <w:name w:val="WW8Num56z4"/>
    <w:rsid w:val="001A5BB9"/>
  </w:style>
  <w:style w:type="character" w:customStyle="1" w:styleId="WW8Num56z5">
    <w:name w:val="WW8Num56z5"/>
    <w:rsid w:val="001A5BB9"/>
  </w:style>
  <w:style w:type="character" w:customStyle="1" w:styleId="WW8Num56z6">
    <w:name w:val="WW8Num56z6"/>
    <w:rsid w:val="001A5BB9"/>
  </w:style>
  <w:style w:type="character" w:customStyle="1" w:styleId="WW8Num56z7">
    <w:name w:val="WW8Num56z7"/>
    <w:rsid w:val="001A5BB9"/>
  </w:style>
  <w:style w:type="character" w:customStyle="1" w:styleId="WW8Num56z8">
    <w:name w:val="WW8Num56z8"/>
    <w:rsid w:val="001A5BB9"/>
  </w:style>
  <w:style w:type="character" w:customStyle="1" w:styleId="WW8Num57z0">
    <w:name w:val="WW8Num57z0"/>
    <w:rsid w:val="001A5BB9"/>
  </w:style>
  <w:style w:type="character" w:customStyle="1" w:styleId="WW8Num57z1">
    <w:name w:val="WW8Num57z1"/>
    <w:rsid w:val="001A5BB9"/>
  </w:style>
  <w:style w:type="character" w:customStyle="1" w:styleId="WW8Num57z2">
    <w:name w:val="WW8Num57z2"/>
    <w:rsid w:val="001A5BB9"/>
  </w:style>
  <w:style w:type="character" w:customStyle="1" w:styleId="WW8Num57z3">
    <w:name w:val="WW8Num57z3"/>
    <w:rsid w:val="001A5BB9"/>
  </w:style>
  <w:style w:type="character" w:customStyle="1" w:styleId="WW8Num57z4">
    <w:name w:val="WW8Num57z4"/>
    <w:rsid w:val="001A5BB9"/>
  </w:style>
  <w:style w:type="character" w:customStyle="1" w:styleId="WW8Num57z5">
    <w:name w:val="WW8Num57z5"/>
    <w:rsid w:val="001A5BB9"/>
  </w:style>
  <w:style w:type="character" w:customStyle="1" w:styleId="WW8Num57z6">
    <w:name w:val="WW8Num57z6"/>
    <w:rsid w:val="001A5BB9"/>
  </w:style>
  <w:style w:type="character" w:customStyle="1" w:styleId="WW8Num57z7">
    <w:name w:val="WW8Num57z7"/>
    <w:rsid w:val="001A5BB9"/>
  </w:style>
  <w:style w:type="character" w:customStyle="1" w:styleId="WW8Num57z8">
    <w:name w:val="WW8Num57z8"/>
    <w:rsid w:val="001A5BB9"/>
  </w:style>
  <w:style w:type="character" w:customStyle="1" w:styleId="WW8Num58z0">
    <w:name w:val="WW8Num58z0"/>
    <w:rsid w:val="001A5BB9"/>
  </w:style>
  <w:style w:type="character" w:customStyle="1" w:styleId="WW8Num58z1">
    <w:name w:val="WW8Num58z1"/>
    <w:rsid w:val="001A5BB9"/>
  </w:style>
  <w:style w:type="character" w:customStyle="1" w:styleId="WW8Num58z2">
    <w:name w:val="WW8Num58z2"/>
    <w:rsid w:val="001A5BB9"/>
  </w:style>
  <w:style w:type="character" w:customStyle="1" w:styleId="WW8Num58z3">
    <w:name w:val="WW8Num58z3"/>
    <w:rsid w:val="001A5BB9"/>
  </w:style>
  <w:style w:type="character" w:customStyle="1" w:styleId="WW8Num58z4">
    <w:name w:val="WW8Num58z4"/>
    <w:rsid w:val="001A5BB9"/>
  </w:style>
  <w:style w:type="character" w:customStyle="1" w:styleId="WW8Num58z5">
    <w:name w:val="WW8Num58z5"/>
    <w:rsid w:val="001A5BB9"/>
  </w:style>
  <w:style w:type="character" w:customStyle="1" w:styleId="WW8Num58z6">
    <w:name w:val="WW8Num58z6"/>
    <w:rsid w:val="001A5BB9"/>
  </w:style>
  <w:style w:type="character" w:customStyle="1" w:styleId="WW8Num58z7">
    <w:name w:val="WW8Num58z7"/>
    <w:rsid w:val="001A5BB9"/>
  </w:style>
  <w:style w:type="character" w:customStyle="1" w:styleId="WW8Num58z8">
    <w:name w:val="WW8Num58z8"/>
    <w:rsid w:val="001A5BB9"/>
  </w:style>
  <w:style w:type="character" w:customStyle="1" w:styleId="WW8Num59z0">
    <w:name w:val="WW8Num59z0"/>
    <w:rsid w:val="001A5BB9"/>
  </w:style>
  <w:style w:type="character" w:customStyle="1" w:styleId="WW8Num59z1">
    <w:name w:val="WW8Num59z1"/>
    <w:rsid w:val="001A5BB9"/>
  </w:style>
  <w:style w:type="character" w:customStyle="1" w:styleId="WW8Num59z2">
    <w:name w:val="WW8Num59z2"/>
    <w:rsid w:val="001A5BB9"/>
  </w:style>
  <w:style w:type="character" w:customStyle="1" w:styleId="WW8Num59z3">
    <w:name w:val="WW8Num59z3"/>
    <w:rsid w:val="001A5BB9"/>
  </w:style>
  <w:style w:type="character" w:customStyle="1" w:styleId="WW8Num59z4">
    <w:name w:val="WW8Num59z4"/>
    <w:rsid w:val="001A5BB9"/>
  </w:style>
  <w:style w:type="character" w:customStyle="1" w:styleId="WW8Num59z5">
    <w:name w:val="WW8Num59z5"/>
    <w:rsid w:val="001A5BB9"/>
  </w:style>
  <w:style w:type="character" w:customStyle="1" w:styleId="WW8Num59z6">
    <w:name w:val="WW8Num59z6"/>
    <w:rsid w:val="001A5BB9"/>
  </w:style>
  <w:style w:type="character" w:customStyle="1" w:styleId="WW8Num59z7">
    <w:name w:val="WW8Num59z7"/>
    <w:rsid w:val="001A5BB9"/>
  </w:style>
  <w:style w:type="character" w:customStyle="1" w:styleId="WW8Num59z8">
    <w:name w:val="WW8Num59z8"/>
    <w:rsid w:val="001A5BB9"/>
  </w:style>
  <w:style w:type="character" w:customStyle="1" w:styleId="WW8Num60z0">
    <w:name w:val="WW8Num60z0"/>
    <w:rsid w:val="001A5BB9"/>
  </w:style>
  <w:style w:type="character" w:customStyle="1" w:styleId="WW8Num60z1">
    <w:name w:val="WW8Num60z1"/>
    <w:rsid w:val="001A5BB9"/>
  </w:style>
  <w:style w:type="character" w:customStyle="1" w:styleId="WW8Num60z2">
    <w:name w:val="WW8Num60z2"/>
    <w:rsid w:val="001A5BB9"/>
  </w:style>
  <w:style w:type="character" w:customStyle="1" w:styleId="WW8Num60z3">
    <w:name w:val="WW8Num60z3"/>
    <w:rsid w:val="001A5BB9"/>
  </w:style>
  <w:style w:type="character" w:customStyle="1" w:styleId="WW8Num60z4">
    <w:name w:val="WW8Num60z4"/>
    <w:rsid w:val="001A5BB9"/>
  </w:style>
  <w:style w:type="character" w:customStyle="1" w:styleId="WW8Num60z5">
    <w:name w:val="WW8Num60z5"/>
    <w:rsid w:val="001A5BB9"/>
  </w:style>
  <w:style w:type="character" w:customStyle="1" w:styleId="WW8Num60z6">
    <w:name w:val="WW8Num60z6"/>
    <w:rsid w:val="001A5BB9"/>
  </w:style>
  <w:style w:type="character" w:customStyle="1" w:styleId="WW8Num60z7">
    <w:name w:val="WW8Num60z7"/>
    <w:rsid w:val="001A5BB9"/>
  </w:style>
  <w:style w:type="character" w:customStyle="1" w:styleId="WW8Num60z8">
    <w:name w:val="WW8Num60z8"/>
    <w:rsid w:val="001A5BB9"/>
  </w:style>
  <w:style w:type="character" w:customStyle="1" w:styleId="WW8Num61z0">
    <w:name w:val="WW8Num61z0"/>
    <w:rsid w:val="001A5BB9"/>
  </w:style>
  <w:style w:type="character" w:customStyle="1" w:styleId="WW8Num61z1">
    <w:name w:val="WW8Num61z1"/>
    <w:rsid w:val="001A5BB9"/>
  </w:style>
  <w:style w:type="character" w:customStyle="1" w:styleId="WW8Num61z2">
    <w:name w:val="WW8Num61z2"/>
    <w:rsid w:val="001A5BB9"/>
  </w:style>
  <w:style w:type="character" w:customStyle="1" w:styleId="WW8Num61z3">
    <w:name w:val="WW8Num61z3"/>
    <w:rsid w:val="001A5BB9"/>
  </w:style>
  <w:style w:type="character" w:customStyle="1" w:styleId="WW8Num61z4">
    <w:name w:val="WW8Num61z4"/>
    <w:rsid w:val="001A5BB9"/>
  </w:style>
  <w:style w:type="character" w:customStyle="1" w:styleId="WW8Num61z5">
    <w:name w:val="WW8Num61z5"/>
    <w:rsid w:val="001A5BB9"/>
  </w:style>
  <w:style w:type="character" w:customStyle="1" w:styleId="WW8Num61z6">
    <w:name w:val="WW8Num61z6"/>
    <w:rsid w:val="001A5BB9"/>
  </w:style>
  <w:style w:type="character" w:customStyle="1" w:styleId="WW8Num61z7">
    <w:name w:val="WW8Num61z7"/>
    <w:rsid w:val="001A5BB9"/>
  </w:style>
  <w:style w:type="character" w:customStyle="1" w:styleId="WW8Num61z8">
    <w:name w:val="WW8Num61z8"/>
    <w:rsid w:val="001A5BB9"/>
  </w:style>
  <w:style w:type="character" w:customStyle="1" w:styleId="WW8Num62z0">
    <w:name w:val="WW8Num62z0"/>
    <w:rsid w:val="001A5BB9"/>
  </w:style>
  <w:style w:type="character" w:customStyle="1" w:styleId="WW8Num62z1">
    <w:name w:val="WW8Num62z1"/>
    <w:rsid w:val="001A5BB9"/>
  </w:style>
  <w:style w:type="character" w:customStyle="1" w:styleId="WW8Num62z2">
    <w:name w:val="WW8Num62z2"/>
    <w:rsid w:val="001A5BB9"/>
  </w:style>
  <w:style w:type="character" w:customStyle="1" w:styleId="WW8Num62z3">
    <w:name w:val="WW8Num62z3"/>
    <w:rsid w:val="001A5BB9"/>
  </w:style>
  <w:style w:type="character" w:customStyle="1" w:styleId="WW8Num62z4">
    <w:name w:val="WW8Num62z4"/>
    <w:rsid w:val="001A5BB9"/>
  </w:style>
  <w:style w:type="character" w:customStyle="1" w:styleId="WW8Num62z5">
    <w:name w:val="WW8Num62z5"/>
    <w:rsid w:val="001A5BB9"/>
  </w:style>
  <w:style w:type="character" w:customStyle="1" w:styleId="WW8Num62z6">
    <w:name w:val="WW8Num62z6"/>
    <w:rsid w:val="001A5BB9"/>
  </w:style>
  <w:style w:type="character" w:customStyle="1" w:styleId="WW8Num62z7">
    <w:name w:val="WW8Num62z7"/>
    <w:rsid w:val="001A5BB9"/>
  </w:style>
  <w:style w:type="character" w:customStyle="1" w:styleId="WW8Num62z8">
    <w:name w:val="WW8Num62z8"/>
    <w:rsid w:val="001A5BB9"/>
  </w:style>
  <w:style w:type="character" w:customStyle="1" w:styleId="WW8Num63z0">
    <w:name w:val="WW8Num63z0"/>
    <w:rsid w:val="001A5BB9"/>
  </w:style>
  <w:style w:type="character" w:customStyle="1" w:styleId="WW8Num63z1">
    <w:name w:val="WW8Num63z1"/>
    <w:rsid w:val="001A5BB9"/>
  </w:style>
  <w:style w:type="character" w:customStyle="1" w:styleId="WW8Num63z2">
    <w:name w:val="WW8Num63z2"/>
    <w:rsid w:val="001A5BB9"/>
  </w:style>
  <w:style w:type="character" w:customStyle="1" w:styleId="WW8Num63z3">
    <w:name w:val="WW8Num63z3"/>
    <w:rsid w:val="001A5BB9"/>
  </w:style>
  <w:style w:type="character" w:customStyle="1" w:styleId="WW8Num63z4">
    <w:name w:val="WW8Num63z4"/>
    <w:rsid w:val="001A5BB9"/>
  </w:style>
  <w:style w:type="character" w:customStyle="1" w:styleId="WW8Num63z5">
    <w:name w:val="WW8Num63z5"/>
    <w:rsid w:val="001A5BB9"/>
  </w:style>
  <w:style w:type="character" w:customStyle="1" w:styleId="WW8Num63z6">
    <w:name w:val="WW8Num63z6"/>
    <w:rsid w:val="001A5BB9"/>
  </w:style>
  <w:style w:type="character" w:customStyle="1" w:styleId="WW8Num63z7">
    <w:name w:val="WW8Num63z7"/>
    <w:rsid w:val="001A5BB9"/>
  </w:style>
  <w:style w:type="character" w:customStyle="1" w:styleId="WW8Num63z8">
    <w:name w:val="WW8Num63z8"/>
    <w:rsid w:val="001A5BB9"/>
  </w:style>
  <w:style w:type="character" w:customStyle="1" w:styleId="WW8Num64z0">
    <w:name w:val="WW8Num64z0"/>
    <w:rsid w:val="001A5BB9"/>
  </w:style>
  <w:style w:type="character" w:customStyle="1" w:styleId="WW8Num64z1">
    <w:name w:val="WW8Num64z1"/>
    <w:rsid w:val="001A5BB9"/>
  </w:style>
  <w:style w:type="character" w:customStyle="1" w:styleId="WW8Num64z2">
    <w:name w:val="WW8Num64z2"/>
    <w:rsid w:val="001A5BB9"/>
  </w:style>
  <w:style w:type="character" w:customStyle="1" w:styleId="WW8Num64z3">
    <w:name w:val="WW8Num64z3"/>
    <w:rsid w:val="001A5BB9"/>
  </w:style>
  <w:style w:type="character" w:customStyle="1" w:styleId="WW8Num64z4">
    <w:name w:val="WW8Num64z4"/>
    <w:rsid w:val="001A5BB9"/>
  </w:style>
  <w:style w:type="character" w:customStyle="1" w:styleId="WW8Num64z5">
    <w:name w:val="WW8Num64z5"/>
    <w:rsid w:val="001A5BB9"/>
  </w:style>
  <w:style w:type="character" w:customStyle="1" w:styleId="WW8Num64z6">
    <w:name w:val="WW8Num64z6"/>
    <w:rsid w:val="001A5BB9"/>
  </w:style>
  <w:style w:type="character" w:customStyle="1" w:styleId="WW8Num64z7">
    <w:name w:val="WW8Num64z7"/>
    <w:rsid w:val="001A5BB9"/>
  </w:style>
  <w:style w:type="character" w:customStyle="1" w:styleId="WW8Num64z8">
    <w:name w:val="WW8Num64z8"/>
    <w:rsid w:val="001A5BB9"/>
  </w:style>
  <w:style w:type="character" w:customStyle="1" w:styleId="WW8Num65z0">
    <w:name w:val="WW8Num65z0"/>
    <w:rsid w:val="001A5BB9"/>
  </w:style>
  <w:style w:type="character" w:customStyle="1" w:styleId="WW8Num65z1">
    <w:name w:val="WW8Num65z1"/>
    <w:rsid w:val="001A5BB9"/>
  </w:style>
  <w:style w:type="character" w:customStyle="1" w:styleId="WW8Num65z2">
    <w:name w:val="WW8Num65z2"/>
    <w:rsid w:val="001A5BB9"/>
  </w:style>
  <w:style w:type="character" w:customStyle="1" w:styleId="WW8Num65z3">
    <w:name w:val="WW8Num65z3"/>
    <w:rsid w:val="001A5BB9"/>
  </w:style>
  <w:style w:type="character" w:customStyle="1" w:styleId="WW8Num65z4">
    <w:name w:val="WW8Num65z4"/>
    <w:rsid w:val="001A5BB9"/>
  </w:style>
  <w:style w:type="character" w:customStyle="1" w:styleId="WW8Num65z5">
    <w:name w:val="WW8Num65z5"/>
    <w:rsid w:val="001A5BB9"/>
  </w:style>
  <w:style w:type="character" w:customStyle="1" w:styleId="WW8Num65z6">
    <w:name w:val="WW8Num65z6"/>
    <w:rsid w:val="001A5BB9"/>
  </w:style>
  <w:style w:type="character" w:customStyle="1" w:styleId="WW8Num65z7">
    <w:name w:val="WW8Num65z7"/>
    <w:rsid w:val="001A5BB9"/>
  </w:style>
  <w:style w:type="character" w:customStyle="1" w:styleId="WW8Num65z8">
    <w:name w:val="WW8Num65z8"/>
    <w:rsid w:val="001A5BB9"/>
  </w:style>
  <w:style w:type="character" w:customStyle="1" w:styleId="WW8Num66z0">
    <w:name w:val="WW8Num66z0"/>
    <w:rsid w:val="001A5BB9"/>
  </w:style>
  <w:style w:type="character" w:customStyle="1" w:styleId="WW8Num66z1">
    <w:name w:val="WW8Num66z1"/>
    <w:rsid w:val="001A5BB9"/>
  </w:style>
  <w:style w:type="character" w:customStyle="1" w:styleId="WW8Num66z2">
    <w:name w:val="WW8Num66z2"/>
    <w:rsid w:val="001A5BB9"/>
  </w:style>
  <w:style w:type="character" w:customStyle="1" w:styleId="WW8Num66z3">
    <w:name w:val="WW8Num66z3"/>
    <w:rsid w:val="001A5BB9"/>
  </w:style>
  <w:style w:type="character" w:customStyle="1" w:styleId="WW8Num66z4">
    <w:name w:val="WW8Num66z4"/>
    <w:rsid w:val="001A5BB9"/>
  </w:style>
  <w:style w:type="character" w:customStyle="1" w:styleId="WW8Num66z5">
    <w:name w:val="WW8Num66z5"/>
    <w:rsid w:val="001A5BB9"/>
  </w:style>
  <w:style w:type="character" w:customStyle="1" w:styleId="WW8Num66z6">
    <w:name w:val="WW8Num66z6"/>
    <w:rsid w:val="001A5BB9"/>
  </w:style>
  <w:style w:type="character" w:customStyle="1" w:styleId="WW8Num66z7">
    <w:name w:val="WW8Num66z7"/>
    <w:rsid w:val="001A5BB9"/>
  </w:style>
  <w:style w:type="character" w:customStyle="1" w:styleId="WW8Num66z8">
    <w:name w:val="WW8Num66z8"/>
    <w:rsid w:val="001A5BB9"/>
  </w:style>
  <w:style w:type="character" w:customStyle="1" w:styleId="WW8Num67z0">
    <w:name w:val="WW8Num67z0"/>
    <w:rsid w:val="001A5BB9"/>
  </w:style>
  <w:style w:type="character" w:customStyle="1" w:styleId="WW8Num67z1">
    <w:name w:val="WW8Num67z1"/>
    <w:rsid w:val="001A5BB9"/>
  </w:style>
  <w:style w:type="character" w:customStyle="1" w:styleId="WW8Num67z2">
    <w:name w:val="WW8Num67z2"/>
    <w:rsid w:val="001A5BB9"/>
  </w:style>
  <w:style w:type="character" w:customStyle="1" w:styleId="WW8Num67z3">
    <w:name w:val="WW8Num67z3"/>
    <w:rsid w:val="001A5BB9"/>
  </w:style>
  <w:style w:type="character" w:customStyle="1" w:styleId="WW8Num67z4">
    <w:name w:val="WW8Num67z4"/>
    <w:rsid w:val="001A5BB9"/>
  </w:style>
  <w:style w:type="character" w:customStyle="1" w:styleId="WW8Num67z5">
    <w:name w:val="WW8Num67z5"/>
    <w:rsid w:val="001A5BB9"/>
  </w:style>
  <w:style w:type="character" w:customStyle="1" w:styleId="WW8Num67z6">
    <w:name w:val="WW8Num67z6"/>
    <w:rsid w:val="001A5BB9"/>
  </w:style>
  <w:style w:type="character" w:customStyle="1" w:styleId="WW8Num67z7">
    <w:name w:val="WW8Num67z7"/>
    <w:rsid w:val="001A5BB9"/>
  </w:style>
  <w:style w:type="character" w:customStyle="1" w:styleId="WW8Num67z8">
    <w:name w:val="WW8Num67z8"/>
    <w:rsid w:val="001A5BB9"/>
  </w:style>
  <w:style w:type="character" w:customStyle="1" w:styleId="WW8Num68z0">
    <w:name w:val="WW8Num68z0"/>
    <w:rsid w:val="001A5BB9"/>
  </w:style>
  <w:style w:type="character" w:customStyle="1" w:styleId="WW8Num68z1">
    <w:name w:val="WW8Num68z1"/>
    <w:rsid w:val="001A5BB9"/>
  </w:style>
  <w:style w:type="character" w:customStyle="1" w:styleId="WW8Num68z2">
    <w:name w:val="WW8Num68z2"/>
    <w:rsid w:val="001A5BB9"/>
  </w:style>
  <w:style w:type="character" w:customStyle="1" w:styleId="WW8Num68z3">
    <w:name w:val="WW8Num68z3"/>
    <w:rsid w:val="001A5BB9"/>
  </w:style>
  <w:style w:type="character" w:customStyle="1" w:styleId="WW8Num68z4">
    <w:name w:val="WW8Num68z4"/>
    <w:rsid w:val="001A5BB9"/>
  </w:style>
  <w:style w:type="character" w:customStyle="1" w:styleId="WW8Num68z5">
    <w:name w:val="WW8Num68z5"/>
    <w:rsid w:val="001A5BB9"/>
  </w:style>
  <w:style w:type="character" w:customStyle="1" w:styleId="WW8Num68z6">
    <w:name w:val="WW8Num68z6"/>
    <w:rsid w:val="001A5BB9"/>
  </w:style>
  <w:style w:type="character" w:customStyle="1" w:styleId="WW8Num68z7">
    <w:name w:val="WW8Num68z7"/>
    <w:rsid w:val="001A5BB9"/>
  </w:style>
  <w:style w:type="character" w:customStyle="1" w:styleId="WW8Num68z8">
    <w:name w:val="WW8Num68z8"/>
    <w:rsid w:val="001A5BB9"/>
  </w:style>
  <w:style w:type="character" w:customStyle="1" w:styleId="WW8Num69z0">
    <w:name w:val="WW8Num69z0"/>
    <w:rsid w:val="001A5BB9"/>
  </w:style>
  <w:style w:type="character" w:customStyle="1" w:styleId="WW8Num69z1">
    <w:name w:val="WW8Num69z1"/>
    <w:rsid w:val="001A5BB9"/>
  </w:style>
  <w:style w:type="character" w:customStyle="1" w:styleId="WW8Num69z2">
    <w:name w:val="WW8Num69z2"/>
    <w:rsid w:val="001A5BB9"/>
  </w:style>
  <w:style w:type="character" w:customStyle="1" w:styleId="WW8Num69z3">
    <w:name w:val="WW8Num69z3"/>
    <w:rsid w:val="001A5BB9"/>
  </w:style>
  <w:style w:type="character" w:customStyle="1" w:styleId="WW8Num69z4">
    <w:name w:val="WW8Num69z4"/>
    <w:rsid w:val="001A5BB9"/>
  </w:style>
  <w:style w:type="character" w:customStyle="1" w:styleId="WW8Num69z5">
    <w:name w:val="WW8Num69z5"/>
    <w:rsid w:val="001A5BB9"/>
  </w:style>
  <w:style w:type="character" w:customStyle="1" w:styleId="WW8Num69z6">
    <w:name w:val="WW8Num69z6"/>
    <w:rsid w:val="001A5BB9"/>
  </w:style>
  <w:style w:type="character" w:customStyle="1" w:styleId="WW8Num69z7">
    <w:name w:val="WW8Num69z7"/>
    <w:rsid w:val="001A5BB9"/>
  </w:style>
  <w:style w:type="character" w:customStyle="1" w:styleId="WW8Num69z8">
    <w:name w:val="WW8Num69z8"/>
    <w:rsid w:val="001A5BB9"/>
  </w:style>
  <w:style w:type="character" w:customStyle="1" w:styleId="WW8Num70z0">
    <w:name w:val="WW8Num70z0"/>
    <w:rsid w:val="001A5BB9"/>
  </w:style>
  <w:style w:type="character" w:customStyle="1" w:styleId="WW8Num70z1">
    <w:name w:val="WW8Num70z1"/>
    <w:rsid w:val="001A5BB9"/>
  </w:style>
  <w:style w:type="character" w:customStyle="1" w:styleId="WW8Num70z2">
    <w:name w:val="WW8Num70z2"/>
    <w:rsid w:val="001A5BB9"/>
  </w:style>
  <w:style w:type="character" w:customStyle="1" w:styleId="WW8Num70z3">
    <w:name w:val="WW8Num70z3"/>
    <w:rsid w:val="001A5BB9"/>
  </w:style>
  <w:style w:type="character" w:customStyle="1" w:styleId="WW8Num70z4">
    <w:name w:val="WW8Num70z4"/>
    <w:rsid w:val="001A5BB9"/>
  </w:style>
  <w:style w:type="character" w:customStyle="1" w:styleId="WW8Num70z5">
    <w:name w:val="WW8Num70z5"/>
    <w:rsid w:val="001A5BB9"/>
  </w:style>
  <w:style w:type="character" w:customStyle="1" w:styleId="WW8Num70z6">
    <w:name w:val="WW8Num70z6"/>
    <w:rsid w:val="001A5BB9"/>
  </w:style>
  <w:style w:type="character" w:customStyle="1" w:styleId="WW8Num70z7">
    <w:name w:val="WW8Num70z7"/>
    <w:rsid w:val="001A5BB9"/>
  </w:style>
  <w:style w:type="character" w:customStyle="1" w:styleId="WW8Num70z8">
    <w:name w:val="WW8Num70z8"/>
    <w:rsid w:val="001A5BB9"/>
  </w:style>
  <w:style w:type="character" w:customStyle="1" w:styleId="WW8Num71z0">
    <w:name w:val="WW8Num71z0"/>
    <w:rsid w:val="001A5BB9"/>
    <w:rPr>
      <w:rFonts w:cs="Times New Roman"/>
    </w:rPr>
  </w:style>
  <w:style w:type="character" w:customStyle="1" w:styleId="WW8Num72z0">
    <w:name w:val="WW8Num72z0"/>
    <w:rsid w:val="001A5BB9"/>
  </w:style>
  <w:style w:type="character" w:customStyle="1" w:styleId="WW8Num72z1">
    <w:name w:val="WW8Num72z1"/>
    <w:rsid w:val="001A5BB9"/>
  </w:style>
  <w:style w:type="character" w:customStyle="1" w:styleId="WW8Num72z2">
    <w:name w:val="WW8Num72z2"/>
    <w:rsid w:val="001A5BB9"/>
  </w:style>
  <w:style w:type="character" w:customStyle="1" w:styleId="WW8Num72z3">
    <w:name w:val="WW8Num72z3"/>
    <w:rsid w:val="001A5BB9"/>
  </w:style>
  <w:style w:type="character" w:customStyle="1" w:styleId="WW8Num72z4">
    <w:name w:val="WW8Num72z4"/>
    <w:rsid w:val="001A5BB9"/>
  </w:style>
  <w:style w:type="character" w:customStyle="1" w:styleId="WW8Num72z5">
    <w:name w:val="WW8Num72z5"/>
    <w:rsid w:val="001A5BB9"/>
  </w:style>
  <w:style w:type="character" w:customStyle="1" w:styleId="WW8Num72z6">
    <w:name w:val="WW8Num72z6"/>
    <w:rsid w:val="001A5BB9"/>
  </w:style>
  <w:style w:type="character" w:customStyle="1" w:styleId="WW8Num72z7">
    <w:name w:val="WW8Num72z7"/>
    <w:rsid w:val="001A5BB9"/>
  </w:style>
  <w:style w:type="character" w:customStyle="1" w:styleId="WW8Num72z8">
    <w:name w:val="WW8Num72z8"/>
    <w:rsid w:val="001A5BB9"/>
  </w:style>
  <w:style w:type="character" w:customStyle="1" w:styleId="11">
    <w:name w:val="Основной шрифт абзаца1"/>
    <w:rsid w:val="001A5BB9"/>
  </w:style>
  <w:style w:type="character" w:customStyle="1" w:styleId="13">
    <w:name w:val="Знак Знак13"/>
    <w:rsid w:val="001A5BB9"/>
    <w:rPr>
      <w:b/>
      <w:bCs/>
      <w:kern w:val="1"/>
      <w:sz w:val="36"/>
      <w:szCs w:val="36"/>
      <w:lang w:val="uk-UA" w:bidi="ar-SA"/>
    </w:rPr>
  </w:style>
  <w:style w:type="character" w:customStyle="1" w:styleId="12">
    <w:name w:val="Знак Знак12"/>
    <w:rsid w:val="001A5BB9"/>
    <w:rPr>
      <w:b/>
      <w:bCs/>
      <w:sz w:val="32"/>
      <w:szCs w:val="32"/>
    </w:rPr>
  </w:style>
  <w:style w:type="character" w:customStyle="1" w:styleId="110">
    <w:name w:val="Знак Знак11"/>
    <w:rsid w:val="001A5BB9"/>
    <w:rPr>
      <w:b/>
      <w:bCs/>
      <w:sz w:val="28"/>
      <w:szCs w:val="28"/>
      <w:lang w:val="uk-UA" w:bidi="ar-SA"/>
    </w:rPr>
  </w:style>
  <w:style w:type="character" w:customStyle="1" w:styleId="100">
    <w:name w:val="Знак Знак10"/>
    <w:rsid w:val="001A5BB9"/>
    <w:rPr>
      <w:b/>
      <w:bCs/>
      <w:sz w:val="22"/>
      <w:szCs w:val="24"/>
      <w:lang w:val="uk-UA" w:bidi="ar-SA"/>
    </w:rPr>
  </w:style>
  <w:style w:type="character" w:styleId="af8">
    <w:name w:val="FollowedHyperlink"/>
    <w:rsid w:val="001A5BB9"/>
    <w:rPr>
      <w:rFonts w:cs="Times New Roman"/>
      <w:color w:val="800080"/>
      <w:u w:val="single"/>
    </w:rPr>
  </w:style>
  <w:style w:type="character" w:customStyle="1" w:styleId="91">
    <w:name w:val="Знак Знак9"/>
    <w:rsid w:val="001A5BB9"/>
    <w:rPr>
      <w:rFonts w:ascii="Cambria" w:hAnsi="Cambria" w:cs="Cambria"/>
      <w:color w:val="243F60"/>
      <w:sz w:val="22"/>
      <w:szCs w:val="24"/>
      <w:lang w:val="uk-UA" w:bidi="ar-SA"/>
    </w:rPr>
  </w:style>
  <w:style w:type="character" w:customStyle="1" w:styleId="81">
    <w:name w:val="Знак Знак8"/>
    <w:rsid w:val="001A5BB9"/>
    <w:rPr>
      <w:rFonts w:ascii="Cambria" w:hAnsi="Cambria" w:cs="Cambria"/>
      <w:i/>
      <w:iCs/>
      <w:color w:val="243F60"/>
      <w:sz w:val="22"/>
      <w:szCs w:val="24"/>
      <w:lang w:val="uk-UA" w:bidi="ar-SA"/>
    </w:rPr>
  </w:style>
  <w:style w:type="character" w:customStyle="1" w:styleId="71">
    <w:name w:val="Знак Знак7"/>
    <w:rsid w:val="001A5BB9"/>
    <w:rPr>
      <w:rFonts w:ascii="Cambria" w:hAnsi="Cambria" w:cs="Cambria"/>
      <w:i/>
      <w:iCs/>
      <w:color w:val="404040"/>
      <w:sz w:val="22"/>
      <w:szCs w:val="24"/>
      <w:lang w:val="uk-UA" w:bidi="ar-SA"/>
    </w:rPr>
  </w:style>
  <w:style w:type="character" w:customStyle="1" w:styleId="61">
    <w:name w:val="Знак Знак6"/>
    <w:rsid w:val="001A5BB9"/>
    <w:rPr>
      <w:rFonts w:ascii="Cambria" w:hAnsi="Cambria" w:cs="Cambria"/>
      <w:color w:val="404040"/>
      <w:lang w:val="uk-UA" w:bidi="ar-SA"/>
    </w:rPr>
  </w:style>
  <w:style w:type="character" w:customStyle="1" w:styleId="51">
    <w:name w:val="Знак Знак5"/>
    <w:rsid w:val="001A5BB9"/>
    <w:rPr>
      <w:rFonts w:ascii="Cambria" w:hAnsi="Cambria" w:cs="Cambria"/>
      <w:i/>
      <w:iCs/>
      <w:color w:val="404040"/>
      <w:lang w:val="uk-UA" w:bidi="ar-SA"/>
    </w:rPr>
  </w:style>
  <w:style w:type="character" w:customStyle="1" w:styleId="41">
    <w:name w:val="Знак Знак4"/>
    <w:rsid w:val="001A5BB9"/>
    <w:rPr>
      <w:rFonts w:ascii="Tahoma" w:hAnsi="Tahoma" w:cs="Tahoma"/>
      <w:sz w:val="16"/>
      <w:szCs w:val="16"/>
    </w:rPr>
  </w:style>
  <w:style w:type="character" w:customStyle="1" w:styleId="31">
    <w:name w:val="Знак Знак3"/>
    <w:rsid w:val="001A5BB9"/>
    <w:rPr>
      <w:rFonts w:eastAsia="Times New Roman" w:cs="Times New Roman"/>
      <w:sz w:val="24"/>
      <w:szCs w:val="24"/>
    </w:rPr>
  </w:style>
  <w:style w:type="character" w:customStyle="1" w:styleId="21">
    <w:name w:val="Знак Знак2"/>
    <w:rsid w:val="001A5BB9"/>
    <w:rPr>
      <w:rFonts w:eastAsia="Times New Roman" w:cs="Times New Roman"/>
      <w:sz w:val="24"/>
      <w:szCs w:val="24"/>
    </w:rPr>
  </w:style>
  <w:style w:type="character" w:customStyle="1" w:styleId="14">
    <w:name w:val="Знак Знак1"/>
    <w:rsid w:val="001A5BB9"/>
    <w:rPr>
      <w:rFonts w:eastAsia="Times New Roman" w:cs="Times New Roman"/>
    </w:rPr>
  </w:style>
  <w:style w:type="character" w:customStyle="1" w:styleId="EndnoteCharacters">
    <w:name w:val="Endnote Characters"/>
    <w:rsid w:val="001A5BB9"/>
    <w:rPr>
      <w:rFonts w:cs="Times New Roman"/>
      <w:vertAlign w:val="superscript"/>
    </w:rPr>
  </w:style>
  <w:style w:type="character" w:customStyle="1" w:styleId="15">
    <w:name w:val="Слабая ссылка1"/>
    <w:rsid w:val="001A5BB9"/>
    <w:rPr>
      <w:rFonts w:cs="Times New Roman"/>
      <w:color w:val="002060"/>
      <w:u w:val="none"/>
      <w:lang w:val="uk-UA"/>
    </w:rPr>
  </w:style>
  <w:style w:type="character" w:customStyle="1" w:styleId="af9">
    <w:name w:val="Знак Знак"/>
    <w:rsid w:val="001A5BB9"/>
    <w:rPr>
      <w:rFonts w:ascii="Courier New" w:hAnsi="Courier New" w:cs="Courier New"/>
      <w:lang w:val="ru-RU"/>
    </w:rPr>
  </w:style>
  <w:style w:type="character" w:customStyle="1" w:styleId="16">
    <w:name w:val="Замещающий текст1"/>
    <w:rsid w:val="001A5BB9"/>
    <w:rPr>
      <w:rFonts w:cs="Times New Roman"/>
      <w:color w:val="808080"/>
    </w:rPr>
  </w:style>
  <w:style w:type="character" w:customStyle="1" w:styleId="afa">
    <w:name w:val="Додаток Знак"/>
    <w:rsid w:val="001A5BB9"/>
    <w:rPr>
      <w:b/>
      <w:bCs/>
      <w:kern w:val="1"/>
      <w:sz w:val="36"/>
      <w:szCs w:val="36"/>
      <w:lang w:val="uk-UA" w:bidi="ar-SA"/>
    </w:rPr>
  </w:style>
  <w:style w:type="character" w:customStyle="1" w:styleId="xfm34589881">
    <w:name w:val="xfm_34589881"/>
    <w:basedOn w:val="11"/>
    <w:rsid w:val="001A5BB9"/>
  </w:style>
  <w:style w:type="character" w:customStyle="1" w:styleId="spelle">
    <w:name w:val="spelle"/>
    <w:basedOn w:val="11"/>
    <w:rsid w:val="001A5BB9"/>
  </w:style>
  <w:style w:type="character" w:customStyle="1" w:styleId="st">
    <w:name w:val="st"/>
    <w:basedOn w:val="11"/>
    <w:rsid w:val="001A5BB9"/>
  </w:style>
  <w:style w:type="character" w:customStyle="1" w:styleId="HTML11">
    <w:name w:val="Пишущая машинка HTML1"/>
    <w:rsid w:val="001A5BB9"/>
    <w:rPr>
      <w:sz w:val="20"/>
    </w:rPr>
  </w:style>
  <w:style w:type="character" w:customStyle="1" w:styleId="rvts82">
    <w:name w:val="rvts82"/>
    <w:basedOn w:val="11"/>
    <w:rsid w:val="001A5BB9"/>
  </w:style>
  <w:style w:type="character" w:customStyle="1" w:styleId="ListLabel2">
    <w:name w:val="ListLabel 2"/>
    <w:rsid w:val="001A5BB9"/>
    <w:rPr>
      <w:rFonts w:ascii="Liberation Serif" w:eastAsia="Liberation Serif" w:hAnsi="Liberation Serif"/>
    </w:rPr>
  </w:style>
  <w:style w:type="character" w:customStyle="1" w:styleId="ListLabel1">
    <w:name w:val="ListLabel 1"/>
    <w:rsid w:val="001A5BB9"/>
    <w:rPr>
      <w:rFonts w:ascii="Liberation Serif" w:eastAsia="Liberation Serif" w:hAnsi="Liberation Serif"/>
    </w:rPr>
  </w:style>
  <w:style w:type="character" w:customStyle="1" w:styleId="WW8Num26z8">
    <w:name w:val="WW8Num26z8"/>
    <w:rsid w:val="001A5BB9"/>
  </w:style>
  <w:style w:type="character" w:customStyle="1" w:styleId="WW8Num26z7">
    <w:name w:val="WW8Num26z7"/>
    <w:rsid w:val="001A5BB9"/>
  </w:style>
  <w:style w:type="character" w:customStyle="1" w:styleId="WW8Num26z6">
    <w:name w:val="WW8Num26z6"/>
    <w:rsid w:val="001A5BB9"/>
  </w:style>
  <w:style w:type="character" w:customStyle="1" w:styleId="WW8Num26z5">
    <w:name w:val="WW8Num26z5"/>
    <w:rsid w:val="001A5BB9"/>
  </w:style>
  <w:style w:type="character" w:customStyle="1" w:styleId="WW8Num24z8">
    <w:name w:val="WW8Num24z8"/>
    <w:rsid w:val="001A5BB9"/>
  </w:style>
  <w:style w:type="character" w:customStyle="1" w:styleId="WW8Num24z7">
    <w:name w:val="WW8Num24z7"/>
    <w:rsid w:val="001A5BB9"/>
  </w:style>
  <w:style w:type="character" w:customStyle="1" w:styleId="WW8Num24z6">
    <w:name w:val="WW8Num24z6"/>
    <w:rsid w:val="001A5BB9"/>
  </w:style>
  <w:style w:type="character" w:customStyle="1" w:styleId="WW8Num24z5">
    <w:name w:val="WW8Num24z5"/>
    <w:rsid w:val="001A5BB9"/>
  </w:style>
  <w:style w:type="character" w:customStyle="1" w:styleId="WW8Num24z4">
    <w:name w:val="WW8Num24z4"/>
    <w:rsid w:val="001A5BB9"/>
  </w:style>
  <w:style w:type="character" w:customStyle="1" w:styleId="WW8Num24z3">
    <w:name w:val="WW8Num24z3"/>
    <w:rsid w:val="001A5BB9"/>
  </w:style>
  <w:style w:type="character" w:customStyle="1" w:styleId="WW8Num21z8">
    <w:name w:val="WW8Num21z8"/>
    <w:rsid w:val="001A5BB9"/>
  </w:style>
  <w:style w:type="character" w:customStyle="1" w:styleId="WW8Num21z7">
    <w:name w:val="WW8Num21z7"/>
    <w:rsid w:val="001A5BB9"/>
  </w:style>
  <w:style w:type="character" w:customStyle="1" w:styleId="WW8Num21z6">
    <w:name w:val="WW8Num21z6"/>
    <w:rsid w:val="001A5BB9"/>
  </w:style>
  <w:style w:type="character" w:customStyle="1" w:styleId="WW8Num21z5">
    <w:name w:val="WW8Num21z5"/>
    <w:rsid w:val="001A5BB9"/>
  </w:style>
  <w:style w:type="character" w:customStyle="1" w:styleId="WW8Num21z4">
    <w:name w:val="WW8Num21z4"/>
    <w:rsid w:val="001A5BB9"/>
  </w:style>
  <w:style w:type="character" w:customStyle="1" w:styleId="WW8Num21z3">
    <w:name w:val="WW8Num21z3"/>
    <w:rsid w:val="001A5BB9"/>
  </w:style>
  <w:style w:type="character" w:customStyle="1" w:styleId="WW8Num21z2">
    <w:name w:val="WW8Num21z2"/>
    <w:rsid w:val="001A5BB9"/>
  </w:style>
  <w:style w:type="character" w:customStyle="1" w:styleId="WW8Num15z8">
    <w:name w:val="WW8Num15z8"/>
    <w:rsid w:val="001A5BB9"/>
  </w:style>
  <w:style w:type="character" w:customStyle="1" w:styleId="WW8Num15z7">
    <w:name w:val="WW8Num15z7"/>
    <w:rsid w:val="001A5BB9"/>
  </w:style>
  <w:style w:type="character" w:customStyle="1" w:styleId="WW8Num15z6">
    <w:name w:val="WW8Num15z6"/>
    <w:rsid w:val="001A5BB9"/>
  </w:style>
  <w:style w:type="character" w:customStyle="1" w:styleId="WW8Num15z5">
    <w:name w:val="WW8Num15z5"/>
    <w:rsid w:val="001A5BB9"/>
  </w:style>
  <w:style w:type="character" w:customStyle="1" w:styleId="WW8Num15z4">
    <w:name w:val="WW8Num15z4"/>
    <w:rsid w:val="001A5BB9"/>
  </w:style>
  <w:style w:type="character" w:customStyle="1" w:styleId="WW8Num15z3">
    <w:name w:val="WW8Num15z3"/>
    <w:rsid w:val="001A5BB9"/>
  </w:style>
  <w:style w:type="character" w:customStyle="1" w:styleId="WW8Num15z2">
    <w:name w:val="WW8Num15z2"/>
    <w:rsid w:val="001A5BB9"/>
  </w:style>
  <w:style w:type="character" w:customStyle="1" w:styleId="WW8Num10z8">
    <w:name w:val="WW8Num10z8"/>
    <w:rsid w:val="001A5BB9"/>
  </w:style>
  <w:style w:type="character" w:customStyle="1" w:styleId="WW8Num10z7">
    <w:name w:val="WW8Num10z7"/>
    <w:rsid w:val="001A5BB9"/>
  </w:style>
  <w:style w:type="character" w:customStyle="1" w:styleId="WW8Num10z6">
    <w:name w:val="WW8Num10z6"/>
    <w:rsid w:val="001A5BB9"/>
  </w:style>
  <w:style w:type="character" w:customStyle="1" w:styleId="WW8Num10z5">
    <w:name w:val="WW8Num10z5"/>
    <w:rsid w:val="001A5BB9"/>
  </w:style>
  <w:style w:type="character" w:customStyle="1" w:styleId="WW8Num10z4">
    <w:name w:val="WW8Num10z4"/>
    <w:rsid w:val="001A5BB9"/>
  </w:style>
  <w:style w:type="character" w:customStyle="1" w:styleId="WW8Num10z3">
    <w:name w:val="WW8Num10z3"/>
    <w:rsid w:val="001A5BB9"/>
  </w:style>
  <w:style w:type="character" w:customStyle="1" w:styleId="WW8Num10z2">
    <w:name w:val="WW8Num10z2"/>
    <w:rsid w:val="001A5BB9"/>
  </w:style>
  <w:style w:type="character" w:customStyle="1" w:styleId="WW8Num9z8">
    <w:name w:val="WW8Num9z8"/>
    <w:rsid w:val="001A5BB9"/>
  </w:style>
  <w:style w:type="character" w:customStyle="1" w:styleId="WW8Num9z7">
    <w:name w:val="WW8Num9z7"/>
    <w:rsid w:val="001A5BB9"/>
  </w:style>
  <w:style w:type="character" w:customStyle="1" w:styleId="WW8Num9z6">
    <w:name w:val="WW8Num9z6"/>
    <w:rsid w:val="001A5BB9"/>
  </w:style>
  <w:style w:type="character" w:customStyle="1" w:styleId="WW8Num9z5">
    <w:name w:val="WW8Num9z5"/>
    <w:rsid w:val="001A5BB9"/>
  </w:style>
  <w:style w:type="character" w:customStyle="1" w:styleId="WW8Num9z4">
    <w:name w:val="WW8Num9z4"/>
    <w:rsid w:val="001A5BB9"/>
  </w:style>
  <w:style w:type="character" w:customStyle="1" w:styleId="WW8Num9z3">
    <w:name w:val="WW8Num9z3"/>
    <w:rsid w:val="001A5BB9"/>
  </w:style>
  <w:style w:type="character" w:customStyle="1" w:styleId="WW8Num9z2">
    <w:name w:val="WW8Num9z2"/>
    <w:rsid w:val="001A5BB9"/>
  </w:style>
  <w:style w:type="character" w:customStyle="1" w:styleId="WW8Num8z8">
    <w:name w:val="WW8Num8z8"/>
    <w:rsid w:val="001A5BB9"/>
  </w:style>
  <w:style w:type="character" w:customStyle="1" w:styleId="WW8Num8z7">
    <w:name w:val="WW8Num8z7"/>
    <w:rsid w:val="001A5BB9"/>
  </w:style>
  <w:style w:type="character" w:customStyle="1" w:styleId="WW8Num8z6">
    <w:name w:val="WW8Num8z6"/>
    <w:rsid w:val="001A5BB9"/>
  </w:style>
  <w:style w:type="character" w:customStyle="1" w:styleId="WW8Num8z5">
    <w:name w:val="WW8Num8z5"/>
    <w:rsid w:val="001A5BB9"/>
  </w:style>
  <w:style w:type="character" w:customStyle="1" w:styleId="WW8Num8z4">
    <w:name w:val="WW8Num8z4"/>
    <w:rsid w:val="001A5BB9"/>
  </w:style>
  <w:style w:type="character" w:customStyle="1" w:styleId="WW8Num8z3">
    <w:name w:val="WW8Num8z3"/>
    <w:rsid w:val="001A5BB9"/>
  </w:style>
  <w:style w:type="character" w:customStyle="1" w:styleId="WW8Num8z2">
    <w:name w:val="WW8Num8z2"/>
    <w:rsid w:val="001A5BB9"/>
  </w:style>
  <w:style w:type="character" w:customStyle="1" w:styleId="WW8Num7z8">
    <w:name w:val="WW8Num7z8"/>
    <w:rsid w:val="001A5BB9"/>
  </w:style>
  <w:style w:type="character" w:customStyle="1" w:styleId="WW8Num7z7">
    <w:name w:val="WW8Num7z7"/>
    <w:rsid w:val="001A5BB9"/>
  </w:style>
  <w:style w:type="character" w:customStyle="1" w:styleId="WW8Num7z6">
    <w:name w:val="WW8Num7z6"/>
    <w:rsid w:val="001A5BB9"/>
  </w:style>
  <w:style w:type="character" w:customStyle="1" w:styleId="WW8Num7z5">
    <w:name w:val="WW8Num7z5"/>
    <w:rsid w:val="001A5BB9"/>
  </w:style>
  <w:style w:type="character" w:customStyle="1" w:styleId="WW8Num7z4">
    <w:name w:val="WW8Num7z4"/>
    <w:rsid w:val="001A5BB9"/>
  </w:style>
  <w:style w:type="character" w:customStyle="1" w:styleId="WW8Num7z3">
    <w:name w:val="WW8Num7z3"/>
    <w:rsid w:val="001A5BB9"/>
  </w:style>
  <w:style w:type="character" w:customStyle="1" w:styleId="WW8Num7z2">
    <w:name w:val="WW8Num7z2"/>
    <w:rsid w:val="001A5BB9"/>
  </w:style>
  <w:style w:type="character" w:customStyle="1" w:styleId="WW8Num6z8">
    <w:name w:val="WW8Num6z8"/>
    <w:rsid w:val="001A5BB9"/>
  </w:style>
  <w:style w:type="character" w:customStyle="1" w:styleId="WW8Num6z7">
    <w:name w:val="WW8Num6z7"/>
    <w:rsid w:val="001A5BB9"/>
  </w:style>
  <w:style w:type="character" w:customStyle="1" w:styleId="WW8Num6z6">
    <w:name w:val="WW8Num6z6"/>
    <w:rsid w:val="001A5BB9"/>
  </w:style>
  <w:style w:type="character" w:customStyle="1" w:styleId="WW8Num6z5">
    <w:name w:val="WW8Num6z5"/>
    <w:rsid w:val="001A5BB9"/>
  </w:style>
  <w:style w:type="character" w:customStyle="1" w:styleId="WW8Num6z4">
    <w:name w:val="WW8Num6z4"/>
    <w:rsid w:val="001A5BB9"/>
  </w:style>
  <w:style w:type="character" w:customStyle="1" w:styleId="WW8Num6z3">
    <w:name w:val="WW8Num6z3"/>
    <w:rsid w:val="001A5BB9"/>
  </w:style>
  <w:style w:type="character" w:customStyle="1" w:styleId="WW8Num6z2">
    <w:name w:val="WW8Num6z2"/>
    <w:rsid w:val="001A5BB9"/>
  </w:style>
  <w:style w:type="character" w:customStyle="1" w:styleId="WW8Num5z8">
    <w:name w:val="WW8Num5z8"/>
    <w:rsid w:val="001A5BB9"/>
  </w:style>
  <w:style w:type="character" w:customStyle="1" w:styleId="WW8Num5z7">
    <w:name w:val="WW8Num5z7"/>
    <w:rsid w:val="001A5BB9"/>
  </w:style>
  <w:style w:type="character" w:customStyle="1" w:styleId="WW8Num5z6">
    <w:name w:val="WW8Num5z6"/>
    <w:rsid w:val="001A5BB9"/>
  </w:style>
  <w:style w:type="character" w:customStyle="1" w:styleId="WW8Num5z5">
    <w:name w:val="WW8Num5z5"/>
    <w:rsid w:val="001A5BB9"/>
  </w:style>
  <w:style w:type="character" w:customStyle="1" w:styleId="WW8Num5z4">
    <w:name w:val="WW8Num5z4"/>
    <w:rsid w:val="001A5BB9"/>
  </w:style>
  <w:style w:type="character" w:customStyle="1" w:styleId="WW8Num5z3">
    <w:name w:val="WW8Num5z3"/>
    <w:rsid w:val="001A5BB9"/>
  </w:style>
  <w:style w:type="character" w:customStyle="1" w:styleId="WW8Num4z8">
    <w:name w:val="WW8Num4z8"/>
    <w:rsid w:val="001A5BB9"/>
  </w:style>
  <w:style w:type="character" w:customStyle="1" w:styleId="WW8Num4z7">
    <w:name w:val="WW8Num4z7"/>
    <w:rsid w:val="001A5BB9"/>
  </w:style>
  <w:style w:type="character" w:customStyle="1" w:styleId="WW8Num4z6">
    <w:name w:val="WW8Num4z6"/>
    <w:rsid w:val="001A5BB9"/>
  </w:style>
  <w:style w:type="character" w:customStyle="1" w:styleId="WW8Num4z5">
    <w:name w:val="WW8Num4z5"/>
    <w:rsid w:val="001A5BB9"/>
  </w:style>
  <w:style w:type="character" w:customStyle="1" w:styleId="WW8Num4z4">
    <w:name w:val="WW8Num4z4"/>
    <w:rsid w:val="001A5BB9"/>
  </w:style>
  <w:style w:type="character" w:customStyle="1" w:styleId="WW8Num4z3">
    <w:name w:val="WW8Num4z3"/>
    <w:rsid w:val="001A5BB9"/>
  </w:style>
  <w:style w:type="character" w:customStyle="1" w:styleId="WW8Num3z8">
    <w:name w:val="WW8Num3z8"/>
    <w:rsid w:val="001A5BB9"/>
  </w:style>
  <w:style w:type="character" w:customStyle="1" w:styleId="WW8Num3z7">
    <w:name w:val="WW8Num3z7"/>
    <w:rsid w:val="001A5BB9"/>
  </w:style>
  <w:style w:type="character" w:customStyle="1" w:styleId="WW8Num3z6">
    <w:name w:val="WW8Num3z6"/>
    <w:rsid w:val="001A5BB9"/>
  </w:style>
  <w:style w:type="character" w:customStyle="1" w:styleId="WW8Num3z5">
    <w:name w:val="WW8Num3z5"/>
    <w:rsid w:val="001A5BB9"/>
  </w:style>
  <w:style w:type="character" w:customStyle="1" w:styleId="WW8Num3z4">
    <w:name w:val="WW8Num3z4"/>
    <w:rsid w:val="001A5BB9"/>
  </w:style>
  <w:style w:type="character" w:customStyle="1" w:styleId="WW8Num3z3">
    <w:name w:val="WW8Num3z3"/>
    <w:rsid w:val="001A5BB9"/>
  </w:style>
  <w:style w:type="character" w:customStyle="1" w:styleId="WW8Num3z2">
    <w:name w:val="WW8Num3z2"/>
    <w:rsid w:val="001A5BB9"/>
  </w:style>
  <w:style w:type="character" w:customStyle="1" w:styleId="WW8Num5z2">
    <w:name w:val="WW8Num5z2"/>
    <w:rsid w:val="001A5BB9"/>
    <w:rPr>
      <w:rFonts w:ascii="Liberation Serif" w:eastAsia="Liberation Serif" w:hAnsi="Liberation Serif"/>
    </w:rPr>
  </w:style>
  <w:style w:type="character" w:customStyle="1" w:styleId="WW8Num24z2">
    <w:name w:val="WW8Num24z2"/>
    <w:rsid w:val="001A5BB9"/>
    <w:rPr>
      <w:rFonts w:ascii="Liberation Serif" w:eastAsia="Times New Roman" w:hAnsi="Liberation Serif"/>
      <w:b w:val="0"/>
      <w:i w:val="0"/>
      <w:sz w:val="28"/>
      <w:szCs w:val="28"/>
    </w:rPr>
  </w:style>
  <w:style w:type="character" w:customStyle="1" w:styleId="WW8Num24z1">
    <w:name w:val="WW8Num24z1"/>
    <w:rsid w:val="001A5BB9"/>
    <w:rPr>
      <w:rFonts w:ascii="Times New Roman" w:eastAsia="Times New Roman" w:hAnsi="Times New Roman"/>
      <w:b w:val="0"/>
      <w:bCs w:val="0"/>
      <w:i w:val="0"/>
      <w:iCs w:val="0"/>
      <w:sz w:val="28"/>
      <w:szCs w:val="28"/>
    </w:rPr>
  </w:style>
  <w:style w:type="character" w:customStyle="1" w:styleId="WW8Num21z1">
    <w:name w:val="WW8Num21z1"/>
    <w:rsid w:val="001A5BB9"/>
    <w:rPr>
      <w:rFonts w:ascii="Liberation Serif" w:eastAsia="Liberation Serif" w:hAnsi="Liberation Serif"/>
    </w:rPr>
  </w:style>
  <w:style w:type="character" w:customStyle="1" w:styleId="WW8Num15z1">
    <w:name w:val="WW8Num15z1"/>
    <w:rsid w:val="001A5BB9"/>
    <w:rPr>
      <w:rFonts w:ascii="Liberation Serif" w:eastAsia="Liberation Serif" w:hAnsi="Liberation Serif"/>
    </w:rPr>
  </w:style>
  <w:style w:type="character" w:customStyle="1" w:styleId="WW8Num10z1">
    <w:name w:val="WW8Num10z1"/>
    <w:rsid w:val="001A5BB9"/>
    <w:rPr>
      <w:rFonts w:ascii="Liberation Serif" w:eastAsia="Liberation Serif" w:hAnsi="Liberation Serif"/>
    </w:rPr>
  </w:style>
  <w:style w:type="character" w:customStyle="1" w:styleId="WW8Num9z1">
    <w:name w:val="WW8Num9z1"/>
    <w:rsid w:val="001A5BB9"/>
    <w:rPr>
      <w:rFonts w:ascii="Liberation Serif" w:eastAsia="Liberation Serif" w:hAnsi="Liberation Serif"/>
    </w:rPr>
  </w:style>
  <w:style w:type="character" w:customStyle="1" w:styleId="WW8Num8z1">
    <w:name w:val="WW8Num8z1"/>
    <w:rsid w:val="001A5BB9"/>
    <w:rPr>
      <w:rFonts w:ascii="Liberation Serif" w:eastAsia="Liberation Serif" w:hAnsi="Liberation Serif"/>
    </w:rPr>
  </w:style>
  <w:style w:type="character" w:customStyle="1" w:styleId="WW8Num7z1">
    <w:name w:val="WW8Num7z1"/>
    <w:rsid w:val="001A5BB9"/>
    <w:rPr>
      <w:rFonts w:ascii="Liberation Serif" w:eastAsia="Liberation Serif" w:hAnsi="Liberation Serif"/>
    </w:rPr>
  </w:style>
  <w:style w:type="character" w:customStyle="1" w:styleId="WW8Num6z1">
    <w:name w:val="WW8Num6z1"/>
    <w:rsid w:val="001A5BB9"/>
    <w:rPr>
      <w:rFonts w:ascii="Liberation Serif" w:eastAsia="Liberation Serif" w:hAnsi="Liberation Serif"/>
    </w:rPr>
  </w:style>
  <w:style w:type="character" w:customStyle="1" w:styleId="WW8Num5z1">
    <w:name w:val="WW8Num5z1"/>
    <w:rsid w:val="001A5BB9"/>
    <w:rPr>
      <w:rFonts w:ascii="Liberation Serif" w:eastAsia="Liberation Serif" w:hAnsi="Liberation Serif"/>
    </w:rPr>
  </w:style>
  <w:style w:type="character" w:customStyle="1" w:styleId="WW8Num4z2">
    <w:name w:val="WW8Num4z2"/>
    <w:rsid w:val="001A5BB9"/>
    <w:rPr>
      <w:rFonts w:ascii="Liberation Serif" w:eastAsia="Liberation Serif" w:hAnsi="Liberation Serif"/>
    </w:rPr>
  </w:style>
  <w:style w:type="character" w:customStyle="1" w:styleId="WW8Num4z1">
    <w:name w:val="WW8Num4z1"/>
    <w:rsid w:val="001A5BB9"/>
  </w:style>
  <w:style w:type="character" w:customStyle="1" w:styleId="WW8Num3z1">
    <w:name w:val="WW8Num3z1"/>
    <w:rsid w:val="001A5BB9"/>
    <w:rPr>
      <w:rFonts w:ascii="Liberation Serif" w:eastAsia="Liberation Serif" w:hAnsi="Liberation Serif"/>
    </w:rPr>
  </w:style>
  <w:style w:type="character" w:customStyle="1" w:styleId="WW8Num2z8">
    <w:name w:val="WW8Num2z8"/>
    <w:rsid w:val="001A5BB9"/>
  </w:style>
  <w:style w:type="character" w:customStyle="1" w:styleId="WW8Num2z7">
    <w:name w:val="WW8Num2z7"/>
    <w:rsid w:val="001A5BB9"/>
  </w:style>
  <w:style w:type="character" w:customStyle="1" w:styleId="WW8Num2z6">
    <w:name w:val="WW8Num2z6"/>
    <w:rsid w:val="001A5BB9"/>
  </w:style>
  <w:style w:type="character" w:customStyle="1" w:styleId="WW8Num2z5">
    <w:name w:val="WW8Num2z5"/>
    <w:rsid w:val="001A5BB9"/>
  </w:style>
  <w:style w:type="character" w:customStyle="1" w:styleId="WW8Num2z4">
    <w:name w:val="WW8Num2z4"/>
    <w:rsid w:val="001A5BB9"/>
  </w:style>
  <w:style w:type="character" w:customStyle="1" w:styleId="WW8Num2z3">
    <w:name w:val="WW8Num2z3"/>
    <w:rsid w:val="001A5BB9"/>
  </w:style>
  <w:style w:type="character" w:customStyle="1" w:styleId="WW8Num2z2">
    <w:name w:val="WW8Num2z2"/>
    <w:rsid w:val="001A5BB9"/>
  </w:style>
  <w:style w:type="character" w:customStyle="1" w:styleId="WW8Num2z1">
    <w:name w:val="WW8Num2z1"/>
    <w:rsid w:val="001A5BB9"/>
  </w:style>
  <w:style w:type="character" w:customStyle="1" w:styleId="WW8Num1z8">
    <w:name w:val="WW8Num1z8"/>
    <w:rsid w:val="001A5BB9"/>
  </w:style>
  <w:style w:type="character" w:customStyle="1" w:styleId="WW8Num1z7">
    <w:name w:val="WW8Num1z7"/>
    <w:rsid w:val="001A5BB9"/>
  </w:style>
  <w:style w:type="character" w:customStyle="1" w:styleId="WW8Num1z6">
    <w:name w:val="WW8Num1z6"/>
    <w:rsid w:val="001A5BB9"/>
  </w:style>
  <w:style w:type="character" w:customStyle="1" w:styleId="WW8Num1z5">
    <w:name w:val="WW8Num1z5"/>
    <w:rsid w:val="001A5BB9"/>
  </w:style>
  <w:style w:type="character" w:customStyle="1" w:styleId="WW8Num1z4">
    <w:name w:val="WW8Num1z4"/>
    <w:rsid w:val="001A5BB9"/>
  </w:style>
  <w:style w:type="character" w:customStyle="1" w:styleId="WW8Num1z3">
    <w:name w:val="WW8Num1z3"/>
    <w:rsid w:val="001A5BB9"/>
  </w:style>
  <w:style w:type="character" w:customStyle="1" w:styleId="WW8Num1z2">
    <w:name w:val="WW8Num1z2"/>
    <w:rsid w:val="001A5BB9"/>
  </w:style>
  <w:style w:type="character" w:customStyle="1" w:styleId="WW8Num1z1">
    <w:name w:val="WW8Num1z1"/>
    <w:rsid w:val="001A5BB9"/>
  </w:style>
  <w:style w:type="character" w:customStyle="1" w:styleId="ListLabel3">
    <w:name w:val="ListLabel 3"/>
    <w:rsid w:val="001A5BB9"/>
    <w:rPr>
      <w:rFonts w:ascii="Liberation Serif" w:eastAsia="Times New Roman" w:hAnsi="Liberation Serif"/>
    </w:rPr>
  </w:style>
  <w:style w:type="paragraph" w:customStyle="1" w:styleId="Heading">
    <w:name w:val="Heading"/>
    <w:basedOn w:val="a0"/>
    <w:next w:val="ab"/>
    <w:rsid w:val="001A5BB9"/>
    <w:pPr>
      <w:suppressAutoHyphens/>
      <w:spacing w:before="240" w:after="60"/>
      <w:jc w:val="center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afb">
    <w:name w:val="List"/>
    <w:basedOn w:val="ab"/>
    <w:rsid w:val="001A5BB9"/>
    <w:pPr>
      <w:suppressAutoHyphens/>
      <w:spacing w:after="140" w:line="288" w:lineRule="auto"/>
    </w:pPr>
    <w:rPr>
      <w:rFonts w:cs="FreeSans"/>
      <w:sz w:val="22"/>
      <w:szCs w:val="24"/>
      <w:lang w:eastAsia="zh-CN"/>
    </w:rPr>
  </w:style>
  <w:style w:type="paragraph" w:styleId="afc">
    <w:name w:val="caption"/>
    <w:basedOn w:val="a0"/>
    <w:qFormat/>
    <w:rsid w:val="001A5BB9"/>
    <w:pPr>
      <w:suppressLineNumbers/>
      <w:suppressAutoHyphens/>
      <w:spacing w:before="120" w:after="120"/>
      <w:jc w:val="both"/>
    </w:pPr>
    <w:rPr>
      <w:rFonts w:cs="FreeSans"/>
      <w:i/>
      <w:iCs/>
      <w:lang w:eastAsia="zh-CN"/>
    </w:rPr>
  </w:style>
  <w:style w:type="paragraph" w:customStyle="1" w:styleId="Index">
    <w:name w:val="Index"/>
    <w:basedOn w:val="a0"/>
    <w:rsid w:val="001A5BB9"/>
    <w:pPr>
      <w:suppressLineNumbers/>
      <w:suppressAutoHyphens/>
      <w:spacing w:after="80"/>
      <w:jc w:val="both"/>
    </w:pPr>
    <w:rPr>
      <w:rFonts w:cs="FreeSans"/>
      <w:sz w:val="22"/>
      <w:lang w:eastAsia="zh-CN"/>
    </w:rPr>
  </w:style>
  <w:style w:type="paragraph" w:customStyle="1" w:styleId="17">
    <w:name w:val="Заголовок оглавления1"/>
    <w:basedOn w:val="1"/>
    <w:next w:val="a0"/>
    <w:rsid w:val="001A5BB9"/>
    <w:pPr>
      <w:suppressAutoHyphens/>
      <w:spacing w:before="480" w:line="276" w:lineRule="auto"/>
    </w:pPr>
    <w:rPr>
      <w:rFonts w:ascii="Cambria" w:eastAsia="Times New Roman" w:hAnsi="Cambria" w:cs="Cambria"/>
      <w:b/>
      <w:bCs/>
      <w:color w:val="365F91"/>
      <w:kern w:val="1"/>
      <w:sz w:val="28"/>
      <w:szCs w:val="28"/>
      <w:lang w:eastAsia="zh-CN"/>
    </w:rPr>
  </w:style>
  <w:style w:type="paragraph" w:styleId="22">
    <w:name w:val="toc 2"/>
    <w:basedOn w:val="a0"/>
    <w:next w:val="a0"/>
    <w:rsid w:val="001A5BB9"/>
    <w:pPr>
      <w:tabs>
        <w:tab w:val="left" w:pos="880"/>
        <w:tab w:val="right" w:leader="dot" w:pos="10206"/>
      </w:tabs>
      <w:suppressAutoHyphens/>
      <w:spacing w:after="80" w:line="276" w:lineRule="auto"/>
      <w:ind w:left="221"/>
      <w:contextualSpacing/>
    </w:pPr>
    <w:rPr>
      <w:b/>
      <w:sz w:val="22"/>
      <w:szCs w:val="22"/>
      <w:lang w:val="en-US" w:eastAsia="en-US"/>
    </w:rPr>
  </w:style>
  <w:style w:type="paragraph" w:styleId="18">
    <w:name w:val="toc 1"/>
    <w:basedOn w:val="a0"/>
    <w:next w:val="a0"/>
    <w:rsid w:val="001A5BB9"/>
    <w:pPr>
      <w:tabs>
        <w:tab w:val="left" w:pos="440"/>
        <w:tab w:val="right" w:leader="dot" w:pos="10206"/>
      </w:tabs>
      <w:suppressAutoHyphens/>
      <w:spacing w:after="80" w:line="276" w:lineRule="auto"/>
      <w:contextualSpacing/>
    </w:pPr>
    <w:rPr>
      <w:b/>
      <w:caps/>
      <w:sz w:val="22"/>
      <w:lang w:val="en-US" w:eastAsia="en-US"/>
    </w:rPr>
  </w:style>
  <w:style w:type="paragraph" w:styleId="32">
    <w:name w:val="toc 3"/>
    <w:basedOn w:val="a0"/>
    <w:next w:val="a0"/>
    <w:rsid w:val="001A5BB9"/>
    <w:pPr>
      <w:tabs>
        <w:tab w:val="left" w:pos="1320"/>
        <w:tab w:val="right" w:leader="dot" w:pos="10206"/>
      </w:tabs>
      <w:suppressAutoHyphens/>
      <w:spacing w:after="80" w:line="276" w:lineRule="auto"/>
      <w:ind w:left="442"/>
      <w:contextualSpacing/>
    </w:pPr>
    <w:rPr>
      <w:sz w:val="22"/>
      <w:szCs w:val="22"/>
      <w:lang w:val="en-US" w:eastAsia="en-US"/>
    </w:rPr>
  </w:style>
  <w:style w:type="paragraph" w:customStyle="1" w:styleId="19">
    <w:name w:val="Абзац списка1"/>
    <w:basedOn w:val="a0"/>
    <w:rsid w:val="001A5BB9"/>
    <w:pPr>
      <w:suppressAutoHyphens/>
      <w:spacing w:after="80"/>
      <w:ind w:left="720"/>
      <w:contextualSpacing/>
      <w:jc w:val="both"/>
    </w:pPr>
    <w:rPr>
      <w:sz w:val="22"/>
      <w:lang w:eastAsia="zh-CN"/>
    </w:rPr>
  </w:style>
  <w:style w:type="paragraph" w:customStyle="1" w:styleId="1a">
    <w:name w:val="Название объекта1"/>
    <w:basedOn w:val="a0"/>
    <w:next w:val="a0"/>
    <w:rsid w:val="001A5BB9"/>
    <w:pPr>
      <w:suppressAutoHyphens/>
      <w:spacing w:after="200"/>
      <w:jc w:val="both"/>
    </w:pPr>
    <w:rPr>
      <w:b/>
      <w:bCs/>
      <w:color w:val="4F81BD"/>
      <w:sz w:val="18"/>
      <w:szCs w:val="18"/>
      <w:lang w:eastAsia="zh-CN"/>
    </w:rPr>
  </w:style>
  <w:style w:type="paragraph" w:styleId="42">
    <w:name w:val="toc 4"/>
    <w:basedOn w:val="a0"/>
    <w:next w:val="a0"/>
    <w:rsid w:val="001A5BB9"/>
    <w:pPr>
      <w:suppressAutoHyphens/>
      <w:spacing w:after="100"/>
      <w:ind w:left="660"/>
      <w:jc w:val="both"/>
    </w:pPr>
    <w:rPr>
      <w:sz w:val="22"/>
      <w:lang w:eastAsia="zh-CN"/>
    </w:rPr>
  </w:style>
  <w:style w:type="paragraph" w:styleId="afd">
    <w:name w:val="endnote text"/>
    <w:basedOn w:val="a0"/>
    <w:link w:val="afe"/>
    <w:rsid w:val="001A5BB9"/>
    <w:pPr>
      <w:suppressAutoHyphens/>
      <w:jc w:val="both"/>
    </w:pPr>
    <w:rPr>
      <w:sz w:val="20"/>
      <w:szCs w:val="20"/>
      <w:lang w:eastAsia="zh-CN"/>
    </w:rPr>
  </w:style>
  <w:style w:type="character" w:customStyle="1" w:styleId="afe">
    <w:name w:val="Текст концевой сноски Знак"/>
    <w:basedOn w:val="a1"/>
    <w:link w:val="afd"/>
    <w:rsid w:val="001A5BB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Додаток"/>
    <w:basedOn w:val="1"/>
    <w:qFormat/>
    <w:rsid w:val="001A5BB9"/>
    <w:pPr>
      <w:numPr>
        <w:numId w:val="2"/>
      </w:numPr>
      <w:tabs>
        <w:tab w:val="left" w:pos="1843"/>
      </w:tabs>
      <w:suppressAutoHyphens/>
      <w:spacing w:after="80"/>
    </w:pPr>
    <w:rPr>
      <w:rFonts w:ascii="Times New Roman" w:eastAsia="Times New Roman" w:hAnsi="Times New Roman" w:cs="Times New Roman"/>
      <w:b/>
      <w:bCs/>
      <w:color w:val="auto"/>
      <w:kern w:val="1"/>
      <w:sz w:val="36"/>
      <w:szCs w:val="36"/>
      <w:lang w:eastAsia="zh-CN"/>
    </w:rPr>
  </w:style>
  <w:style w:type="paragraph" w:customStyle="1" w:styleId="CharChar">
    <w:name w:val="Char Char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b">
    <w:name w:val="Текст1"/>
    <w:basedOn w:val="a0"/>
    <w:rsid w:val="001A5BB9"/>
    <w:pPr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paragraph" w:customStyle="1" w:styleId="aff">
    <w:name w:val="Знак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harChar0">
    <w:name w:val="Знак Знак Char Char"/>
    <w:basedOn w:val="a0"/>
    <w:rsid w:val="001A5BB9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a0"/>
    <w:rsid w:val="001A5BB9"/>
    <w:pPr>
      <w:suppressLineNumbers/>
      <w:suppressAutoHyphens/>
      <w:spacing w:after="80"/>
      <w:jc w:val="both"/>
    </w:pPr>
    <w:rPr>
      <w:sz w:val="22"/>
      <w:lang w:eastAsia="zh-CN"/>
    </w:rPr>
  </w:style>
  <w:style w:type="paragraph" w:customStyle="1" w:styleId="TableHeading">
    <w:name w:val="Table Heading"/>
    <w:basedOn w:val="TableContents"/>
    <w:rsid w:val="001A5BB9"/>
    <w:pPr>
      <w:jc w:val="center"/>
    </w:pPr>
    <w:rPr>
      <w:b/>
      <w:bCs/>
    </w:rPr>
  </w:style>
  <w:style w:type="paragraph" w:customStyle="1" w:styleId="LO-normal1">
    <w:name w:val="LO-normal1"/>
    <w:rsid w:val="001A5BB9"/>
    <w:pPr>
      <w:widowControl w:val="0"/>
      <w:suppressAutoHyphens/>
      <w:spacing w:after="0" w:line="240" w:lineRule="auto"/>
    </w:pPr>
    <w:rPr>
      <w:rFonts w:ascii="Times New Roman" w:eastAsia="Liberation Serif" w:hAnsi="Times New Roman" w:cs="Liberation Serif"/>
      <w:color w:val="000000"/>
      <w:sz w:val="24"/>
      <w:szCs w:val="24"/>
      <w:lang w:eastAsia="zh-CN"/>
    </w:rPr>
  </w:style>
  <w:style w:type="paragraph" w:customStyle="1" w:styleId="LO-normal">
    <w:name w:val="LO-normal"/>
    <w:rsid w:val="001A5BB9"/>
    <w:pPr>
      <w:widowControl w:val="0"/>
      <w:suppressAutoHyphens/>
      <w:spacing w:after="0" w:line="240" w:lineRule="auto"/>
    </w:pPr>
    <w:rPr>
      <w:rFonts w:ascii="Times New Roman" w:eastAsia="Liberation Serif" w:hAnsi="Times New Roman" w:cs="Liberation Serif"/>
      <w:color w:val="000000"/>
      <w:sz w:val="24"/>
      <w:szCs w:val="24"/>
      <w:lang w:eastAsia="zh-CN"/>
    </w:rPr>
  </w:style>
  <w:style w:type="paragraph" w:customStyle="1" w:styleId="LO-normal3">
    <w:name w:val="LO-normal3"/>
    <w:rsid w:val="001A5BB9"/>
    <w:pPr>
      <w:widowControl w:val="0"/>
      <w:suppressAutoHyphens/>
      <w:spacing w:after="0" w:line="240" w:lineRule="auto"/>
    </w:pPr>
    <w:rPr>
      <w:rFonts w:ascii="Times New Roman" w:eastAsia="Times New Roman" w:hAnsi="Times New Roman" w:cs="Liberation Serif"/>
      <w:color w:val="000000"/>
      <w:sz w:val="24"/>
      <w:szCs w:val="24"/>
      <w:lang w:eastAsia="zh-CN"/>
    </w:rPr>
  </w:style>
  <w:style w:type="paragraph" w:styleId="aff0">
    <w:name w:val="Document Map"/>
    <w:basedOn w:val="a0"/>
    <w:link w:val="aff1"/>
    <w:rsid w:val="001A5BB9"/>
    <w:pPr>
      <w:suppressAutoHyphens/>
      <w:spacing w:after="80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aff1">
    <w:name w:val="Схема документа Знак"/>
    <w:basedOn w:val="a1"/>
    <w:link w:val="aff0"/>
    <w:rsid w:val="001A5BB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c">
    <w:name w:val="Обычный1"/>
    <w:rsid w:val="001A5BB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rvts37">
    <w:name w:val="rvts37"/>
    <w:rsid w:val="001A5BB9"/>
  </w:style>
  <w:style w:type="character" w:customStyle="1" w:styleId="y2iqfc">
    <w:name w:val="y2iqfc"/>
    <w:basedOn w:val="a1"/>
    <w:rsid w:val="001A5BB9"/>
  </w:style>
  <w:style w:type="character" w:customStyle="1" w:styleId="HTML2">
    <w:name w:val="Пишущая машинка HTML2"/>
    <w:rsid w:val="001A5BB9"/>
    <w:rPr>
      <w:sz w:val="20"/>
    </w:rPr>
  </w:style>
  <w:style w:type="character" w:customStyle="1" w:styleId="CharStyle14">
    <w:name w:val="Char Style 14"/>
    <w:basedOn w:val="a1"/>
    <w:link w:val="Style13"/>
    <w:rsid w:val="0097222F"/>
    <w:rPr>
      <w:shd w:val="clear" w:color="auto" w:fill="FFFFFF"/>
      <w:lang w:val="en-US" w:bidi="en-US"/>
    </w:rPr>
  </w:style>
  <w:style w:type="character" w:customStyle="1" w:styleId="CharStyle15">
    <w:name w:val="Char Style 15"/>
    <w:basedOn w:val="CharStyle14"/>
    <w:rsid w:val="0097222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en-US" w:bidi="en-US"/>
    </w:rPr>
  </w:style>
  <w:style w:type="character" w:customStyle="1" w:styleId="CharStyle16">
    <w:name w:val="Char Style 16"/>
    <w:basedOn w:val="CharStyle14"/>
    <w:rsid w:val="00972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CharStyle26">
    <w:name w:val="Char Style 26"/>
    <w:basedOn w:val="CharStyle14"/>
    <w:rsid w:val="0097222F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character" w:customStyle="1" w:styleId="CharStyle27">
    <w:name w:val="Char Style 27"/>
    <w:basedOn w:val="CharStyle14"/>
    <w:rsid w:val="009722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bidi="en-US"/>
    </w:rPr>
  </w:style>
  <w:style w:type="paragraph" w:customStyle="1" w:styleId="Style13">
    <w:name w:val="Style 13"/>
    <w:basedOn w:val="a0"/>
    <w:link w:val="CharStyle14"/>
    <w:rsid w:val="0097222F"/>
    <w:pPr>
      <w:widowControl w:val="0"/>
      <w:shd w:val="clear" w:color="auto" w:fill="FFFFFF"/>
      <w:spacing w:before="80" w:after="80" w:line="278" w:lineRule="exact"/>
      <w:jc w:val="both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spanrvts15">
    <w:name w:val="span_rvts15"/>
    <w:basedOn w:val="a1"/>
    <w:rsid w:val="005B498B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0">
    <w:name w:val="span_rvts0"/>
    <w:basedOn w:val="a1"/>
    <w:rsid w:val="00354C0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2">
    <w:name w:val="rvps2"/>
    <w:basedOn w:val="a0"/>
    <w:qFormat/>
    <w:rsid w:val="00354C02"/>
    <w:pPr>
      <w:suppressAutoHyphens/>
      <w:spacing w:beforeAutospacing="1" w:after="160" w:afterAutospacing="1"/>
    </w:pPr>
  </w:style>
  <w:style w:type="character" w:customStyle="1" w:styleId="spanrvts9">
    <w:name w:val="span_rvts9"/>
    <w:basedOn w:val="a1"/>
    <w:rsid w:val="00055995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ssmc.gov.ua/wp-content/uploads/2026/01/pr-011225-3370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9F8A-E990-44DD-B060-DF69EDC2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51929</Words>
  <Characters>29601</Characters>
  <Application>Microsoft Office Word</Application>
  <DocSecurity>0</DocSecurity>
  <Lines>246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Національна комісія</Company>
  <LinksUpToDate>false</LinksUpToDate>
  <CharactersWithSpaces>81368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Національна Комісія</dc:creator>
  <cp:lastModifiedBy>Національна Комісія</cp:lastModifiedBy>
  <cp:revision>15</cp:revision>
  <cp:lastPrinted>2026-07-21T10:46:00Z</cp:lastPrinted>
  <dcterms:created xsi:type="dcterms:W3CDTF">2026-07-21T13:27:00Z</dcterms:created>
  <dcterms:modified xsi:type="dcterms:W3CDTF">2026-07-24T09:18:00Z</dcterms:modified>
</cp:coreProperties>
</file>